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C6EE8A" w14:textId="77777777" w:rsidR="00FF634A" w:rsidRPr="003402E6" w:rsidRDefault="00FF634A" w:rsidP="00FF634A">
      <w:pPr>
        <w:rPr>
          <w:b/>
          <w:bCs/>
        </w:rPr>
      </w:pPr>
      <w:r w:rsidRPr="003402E6">
        <w:rPr>
          <w:b/>
          <w:bCs/>
        </w:rPr>
        <w:t>ГРАД СРЕМСКА МИТРОВИЦА</w:t>
      </w:r>
    </w:p>
    <w:p w14:paraId="15388E87" w14:textId="7CAE034D" w:rsidR="008773C2" w:rsidRPr="008773C2" w:rsidRDefault="00FF634A" w:rsidP="008773C2">
      <w:pPr>
        <w:rPr>
          <w:b/>
          <w:bCs/>
          <w:lang w:val="sr-Cyrl-RS"/>
        </w:rPr>
      </w:pPr>
      <w:r w:rsidRPr="003402E6">
        <w:rPr>
          <w:b/>
          <w:bCs/>
        </w:rPr>
        <w:t xml:space="preserve">ГРАДСКА УПРАВА ЗА </w:t>
      </w:r>
      <w:r w:rsidR="00617629">
        <w:rPr>
          <w:b/>
          <w:bCs/>
          <w:lang w:val="sr-Cyrl-RS"/>
        </w:rPr>
        <w:t xml:space="preserve">ОБРАЗОВАЊЕ </w:t>
      </w:r>
    </w:p>
    <w:p w14:paraId="0A075027" w14:textId="77777777" w:rsidR="00FF634A" w:rsidRPr="003402E6" w:rsidRDefault="00FF634A" w:rsidP="00FF634A">
      <w:pPr>
        <w:rPr>
          <w:b/>
          <w:bCs/>
        </w:rPr>
      </w:pPr>
      <w:proofErr w:type="spellStart"/>
      <w:r w:rsidRPr="003402E6">
        <w:rPr>
          <w:b/>
          <w:bCs/>
        </w:rPr>
        <w:t>Ул</w:t>
      </w:r>
      <w:proofErr w:type="spellEnd"/>
      <w:r w:rsidRPr="003402E6">
        <w:rPr>
          <w:b/>
          <w:bCs/>
        </w:rPr>
        <w:t xml:space="preserve">. </w:t>
      </w:r>
      <w:proofErr w:type="spellStart"/>
      <w:r w:rsidRPr="003402E6">
        <w:rPr>
          <w:b/>
          <w:bCs/>
        </w:rPr>
        <w:t>Светог</w:t>
      </w:r>
      <w:proofErr w:type="spellEnd"/>
      <w:r w:rsidRPr="003402E6">
        <w:rPr>
          <w:b/>
          <w:bCs/>
        </w:rPr>
        <w:t xml:space="preserve"> </w:t>
      </w:r>
      <w:proofErr w:type="spellStart"/>
      <w:r w:rsidRPr="003402E6">
        <w:rPr>
          <w:b/>
          <w:bCs/>
        </w:rPr>
        <w:t>Димитрија</w:t>
      </w:r>
      <w:proofErr w:type="spellEnd"/>
      <w:r w:rsidRPr="003402E6">
        <w:rPr>
          <w:b/>
          <w:bCs/>
        </w:rPr>
        <w:t xml:space="preserve"> бр.13</w:t>
      </w:r>
    </w:p>
    <w:p w14:paraId="559AAF20" w14:textId="77777777" w:rsidR="00FF634A" w:rsidRPr="003402E6" w:rsidRDefault="00FF634A" w:rsidP="00FF634A">
      <w:pPr>
        <w:rPr>
          <w:b/>
          <w:bCs/>
        </w:rPr>
      </w:pPr>
      <w:proofErr w:type="spellStart"/>
      <w:r w:rsidRPr="003402E6">
        <w:rPr>
          <w:b/>
          <w:bCs/>
        </w:rPr>
        <w:t>Сремска</w:t>
      </w:r>
      <w:proofErr w:type="spellEnd"/>
      <w:r w:rsidRPr="003402E6">
        <w:rPr>
          <w:b/>
          <w:bCs/>
        </w:rPr>
        <w:t xml:space="preserve"> </w:t>
      </w:r>
      <w:proofErr w:type="spellStart"/>
      <w:r w:rsidRPr="003402E6">
        <w:rPr>
          <w:b/>
          <w:bCs/>
        </w:rPr>
        <w:t>Митровица</w:t>
      </w:r>
      <w:proofErr w:type="spellEnd"/>
    </w:p>
    <w:p w14:paraId="2A3D38FD" w14:textId="50609C2E" w:rsidR="00FF634A" w:rsidRPr="003402E6" w:rsidRDefault="00FF634A" w:rsidP="00FF634A">
      <w:pPr>
        <w:rPr>
          <w:b/>
          <w:bCs/>
        </w:rPr>
      </w:pPr>
      <w:proofErr w:type="spellStart"/>
      <w:r w:rsidRPr="003402E6">
        <w:rPr>
          <w:b/>
          <w:bCs/>
        </w:rPr>
        <w:t>Дана</w:t>
      </w:r>
      <w:proofErr w:type="spellEnd"/>
      <w:r w:rsidRPr="00224216">
        <w:rPr>
          <w:b/>
          <w:bCs/>
        </w:rPr>
        <w:t xml:space="preserve">: </w:t>
      </w:r>
      <w:r w:rsidR="00617629">
        <w:rPr>
          <w:b/>
          <w:bCs/>
          <w:lang w:val="sr-Cyrl-RS"/>
        </w:rPr>
        <w:t>13</w:t>
      </w:r>
      <w:r w:rsidR="00690D61">
        <w:rPr>
          <w:b/>
          <w:bCs/>
          <w:lang w:val="sr-Cyrl-RS"/>
        </w:rPr>
        <w:t>.</w:t>
      </w:r>
      <w:r w:rsidR="00DA55F2">
        <w:rPr>
          <w:b/>
          <w:bCs/>
          <w:lang w:val="sr-Latn-RS"/>
        </w:rPr>
        <w:t>03</w:t>
      </w:r>
      <w:r w:rsidR="00690D61">
        <w:rPr>
          <w:b/>
          <w:bCs/>
          <w:lang w:val="sr-Cyrl-RS"/>
        </w:rPr>
        <w:t xml:space="preserve"> </w:t>
      </w:r>
      <w:r>
        <w:rPr>
          <w:b/>
          <w:bCs/>
        </w:rPr>
        <w:t>.202</w:t>
      </w:r>
      <w:r w:rsidR="00DA55F2">
        <w:rPr>
          <w:b/>
          <w:bCs/>
          <w:lang w:val="sr-Latn-RS"/>
        </w:rPr>
        <w:t>6</w:t>
      </w:r>
      <w:r w:rsidRPr="003402E6">
        <w:rPr>
          <w:b/>
          <w:bCs/>
        </w:rPr>
        <w:t>.</w:t>
      </w:r>
      <w:r>
        <w:rPr>
          <w:b/>
          <w:bCs/>
          <w:lang w:val="sr-Cyrl-RS"/>
        </w:rPr>
        <w:t xml:space="preserve"> </w:t>
      </w:r>
      <w:proofErr w:type="spellStart"/>
      <w:r w:rsidRPr="003402E6">
        <w:rPr>
          <w:b/>
          <w:bCs/>
        </w:rPr>
        <w:t>године</w:t>
      </w:r>
      <w:proofErr w:type="spellEnd"/>
    </w:p>
    <w:p w14:paraId="09C01E00" w14:textId="62339A75" w:rsidR="00FF634A" w:rsidRPr="00DA55F2" w:rsidRDefault="00FF634A" w:rsidP="00FF634A">
      <w:pPr>
        <w:rPr>
          <w:b/>
          <w:bCs/>
          <w:lang w:val="sr-Latn-RS"/>
        </w:rPr>
      </w:pPr>
      <w:proofErr w:type="spellStart"/>
      <w:r w:rsidRPr="003402E6">
        <w:rPr>
          <w:b/>
          <w:bCs/>
        </w:rPr>
        <w:t>Број</w:t>
      </w:r>
      <w:proofErr w:type="spellEnd"/>
      <w:r w:rsidRPr="003402E6">
        <w:rPr>
          <w:b/>
          <w:bCs/>
        </w:rPr>
        <w:t xml:space="preserve">: </w:t>
      </w:r>
      <w:r w:rsidR="00617629">
        <w:rPr>
          <w:b/>
          <w:bCs/>
          <w:lang w:val="ru-RU"/>
        </w:rPr>
        <w:t>00</w:t>
      </w:r>
      <w:r w:rsidR="00DA55F2">
        <w:rPr>
          <w:b/>
          <w:bCs/>
          <w:lang w:val="sr-Latn-RS"/>
        </w:rPr>
        <w:t>0011218-2026-08926-011-000-405-023-2</w:t>
      </w:r>
    </w:p>
    <w:p w14:paraId="2A4BA28B" w14:textId="77777777" w:rsidR="00FF634A" w:rsidRPr="00BB7597" w:rsidRDefault="00FF634A" w:rsidP="00FF634A">
      <w:pPr>
        <w:rPr>
          <w:b/>
        </w:rPr>
      </w:pPr>
    </w:p>
    <w:p w14:paraId="32A77F58" w14:textId="77777777" w:rsidR="00FF634A" w:rsidRPr="00BB7597" w:rsidRDefault="00FF634A" w:rsidP="00FF634A">
      <w:pPr>
        <w:rPr>
          <w:b/>
        </w:rPr>
      </w:pPr>
    </w:p>
    <w:p w14:paraId="5ECD2C6E" w14:textId="548AB1B3" w:rsidR="00FF634A" w:rsidRPr="00DA55F2" w:rsidRDefault="00FF634A" w:rsidP="00A00538">
      <w:pPr>
        <w:rPr>
          <w:b/>
          <w:bCs/>
          <w:lang w:val="sr-Latn-RS"/>
        </w:rPr>
      </w:pP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На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 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основу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 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чл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. </w:t>
      </w:r>
      <w:proofErr w:type="gramStart"/>
      <w:r w:rsidRPr="00613B37">
        <w:rPr>
          <w:rFonts w:eastAsia="TimesNewRomanPSMT" w:cs="Times New Roman"/>
          <w:color w:val="000000"/>
          <w:lang w:val="sr-Cyrl-RS" w:eastAsia="ar-SA" w:bidi="ar-SA"/>
        </w:rPr>
        <w:t>27.став</w:t>
      </w:r>
      <w:proofErr w:type="gramEnd"/>
      <w:r w:rsidRPr="00613B37">
        <w:rPr>
          <w:rFonts w:eastAsia="TimesNewRomanPSMT" w:cs="Times New Roman"/>
          <w:color w:val="000000"/>
          <w:lang w:val="sr-Cyrl-RS" w:eastAsia="ar-SA" w:bidi="ar-SA"/>
        </w:rPr>
        <w:t>1</w:t>
      </w:r>
      <w:r w:rsidRPr="00613B37">
        <w:rPr>
          <w:rFonts w:eastAsia="TimesNewRomanPSMT" w:cs="Times New Roman"/>
          <w:color w:val="000000"/>
          <w:lang w:eastAsia="ar-SA" w:bidi="ar-SA"/>
        </w:rPr>
        <w:t>.</w:t>
      </w:r>
      <w:r w:rsidRPr="00613B37">
        <w:rPr>
          <w:rFonts w:eastAsia="TimesNewRomanPSMT" w:cs="Times New Roman"/>
          <w:color w:val="000000"/>
          <w:lang w:val="sr-Cyrl-RS" w:eastAsia="ar-SA" w:bidi="ar-SA"/>
        </w:rPr>
        <w:t xml:space="preserve"> тачка </w:t>
      </w:r>
      <w:r w:rsidR="00DA55F2">
        <w:rPr>
          <w:rFonts w:eastAsia="TimesNewRomanPSMT" w:cs="Times New Roman"/>
          <w:color w:val="000000"/>
          <w:lang w:val="sr-Latn-RS" w:eastAsia="ar-SA" w:bidi="ar-SA"/>
        </w:rPr>
        <w:t>1</w:t>
      </w:r>
      <w:r w:rsidRPr="00345D9B">
        <w:rPr>
          <w:rFonts w:eastAsia="TimesNewRomanPSMT" w:cs="Times New Roman"/>
          <w:lang w:val="sr-Cyrl-RS" w:eastAsia="ar-SA" w:bidi="ar-SA"/>
        </w:rPr>
        <w:t>.</w:t>
      </w:r>
      <w:r w:rsidRPr="00345D9B">
        <w:rPr>
          <w:rFonts w:eastAsia="TimesNewRomanPSMT" w:cs="Times New Roman"/>
          <w:lang w:eastAsia="ar-SA" w:bidi="ar-SA"/>
        </w:rPr>
        <w:t xml:space="preserve"> </w:t>
      </w:r>
      <w:proofErr w:type="spellStart"/>
      <w:r w:rsidRPr="00345D9B">
        <w:rPr>
          <w:rFonts w:eastAsia="TimesNewRomanPSMT" w:cs="Times New Roman"/>
          <w:lang w:eastAsia="ar-SA" w:bidi="ar-SA"/>
        </w:rPr>
        <w:t>Закона</w:t>
      </w:r>
      <w:proofErr w:type="spellEnd"/>
      <w:r w:rsidRPr="00345D9B">
        <w:rPr>
          <w:rFonts w:eastAsia="TimesNewRomanPSMT" w:cs="Times New Roman"/>
          <w:lang w:eastAsia="ar-SA" w:bidi="ar-SA"/>
        </w:rPr>
        <w:t xml:space="preserve"> о </w:t>
      </w:r>
      <w:proofErr w:type="spellStart"/>
      <w:r w:rsidRPr="00345D9B">
        <w:rPr>
          <w:rFonts w:eastAsia="TimesNewRomanPSMT" w:cs="Times New Roman"/>
          <w:lang w:eastAsia="ar-SA" w:bidi="ar-SA"/>
        </w:rPr>
        <w:t>јавним</w:t>
      </w:r>
      <w:proofErr w:type="spellEnd"/>
      <w:r w:rsidRPr="00345D9B">
        <w:rPr>
          <w:rFonts w:eastAsia="TimesNewRomanPSMT" w:cs="Times New Roman"/>
          <w:lang w:eastAsia="ar-SA" w:bidi="ar-SA"/>
        </w:rPr>
        <w:t xml:space="preserve"> </w:t>
      </w:r>
      <w:proofErr w:type="spellStart"/>
      <w:r w:rsidRPr="00345D9B">
        <w:rPr>
          <w:rFonts w:eastAsia="TimesNewRomanPSMT" w:cs="Times New Roman"/>
          <w:lang w:eastAsia="ar-SA" w:bidi="ar-SA"/>
        </w:rPr>
        <w:t>набавкама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 („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Сл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. 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гласник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 РС” 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бр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. </w:t>
      </w:r>
      <w:r w:rsidRPr="00613B37">
        <w:rPr>
          <w:rFonts w:eastAsia="TimesNewRomanPSMT" w:cs="Times New Roman"/>
          <w:color w:val="000000"/>
          <w:lang w:val="sr-Cyrl-RS" w:eastAsia="ar-SA" w:bidi="ar-SA"/>
        </w:rPr>
        <w:t>91/19</w:t>
      </w:r>
      <w:r>
        <w:rPr>
          <w:rFonts w:eastAsia="TimesNewRomanPSMT" w:cs="Times New Roman"/>
          <w:color w:val="000000"/>
          <w:lang w:val="sr-Cyrl-RS" w:eastAsia="ar-SA" w:bidi="ar-SA"/>
        </w:rPr>
        <w:t xml:space="preserve"> и 92/23</w:t>
      </w:r>
      <w:r w:rsidRPr="00613B37">
        <w:rPr>
          <w:rFonts w:eastAsia="TimesNewRomanPSMT" w:cs="Times New Roman"/>
          <w:color w:val="000000"/>
          <w:lang w:eastAsia="ar-SA" w:bidi="ar-SA"/>
        </w:rPr>
        <w:t xml:space="preserve">, у 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даљем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 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тексту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: </w:t>
      </w:r>
      <w:proofErr w:type="spellStart"/>
      <w:r w:rsidRPr="00613B37">
        <w:rPr>
          <w:rFonts w:eastAsia="TimesNewRomanPSMT" w:cs="Times New Roman"/>
          <w:color w:val="000000"/>
          <w:lang w:eastAsia="ar-SA" w:bidi="ar-SA"/>
        </w:rPr>
        <w:t>Закон</w:t>
      </w:r>
      <w:proofErr w:type="spellEnd"/>
      <w:r w:rsidRPr="00613B37">
        <w:rPr>
          <w:rFonts w:eastAsia="TimesNewRomanPSMT" w:cs="Times New Roman"/>
          <w:color w:val="000000"/>
          <w:lang w:eastAsia="ar-SA" w:bidi="ar-SA"/>
        </w:rPr>
        <w:t xml:space="preserve">), </w:t>
      </w:r>
      <w:proofErr w:type="spellStart"/>
      <w:r w:rsidRPr="00613B37">
        <w:rPr>
          <w:rFonts w:eastAsia="Arial Unicode MS" w:cs="Times New Roman"/>
          <w:lang w:eastAsia="ar-SA" w:bidi="ar-SA"/>
        </w:rPr>
        <w:t>Одлуке</w:t>
      </w:r>
      <w:proofErr w:type="spellEnd"/>
      <w:r w:rsidRPr="00613B37">
        <w:rPr>
          <w:rFonts w:eastAsia="Arial Unicode MS" w:cs="Times New Roman"/>
          <w:lang w:eastAsia="ar-SA" w:bidi="ar-SA"/>
        </w:rPr>
        <w:t xml:space="preserve"> о </w:t>
      </w:r>
      <w:r>
        <w:rPr>
          <w:rFonts w:eastAsia="Arial Unicode MS" w:cs="Times New Roman"/>
          <w:lang w:val="sr-Cyrl-RS" w:eastAsia="ar-SA" w:bidi="ar-SA"/>
        </w:rPr>
        <w:t>спровођењу</w:t>
      </w:r>
      <w:r w:rsidRPr="00613B37">
        <w:rPr>
          <w:rFonts w:eastAsia="Arial Unicode MS" w:cs="Times New Roman"/>
          <w:lang w:eastAsia="ar-SA" w:bidi="ar-SA"/>
        </w:rPr>
        <w:t xml:space="preserve"> </w:t>
      </w:r>
      <w:proofErr w:type="spellStart"/>
      <w:r w:rsidRPr="00613B37">
        <w:rPr>
          <w:rFonts w:eastAsia="Arial Unicode MS" w:cs="Times New Roman"/>
          <w:lang w:eastAsia="ar-SA" w:bidi="ar-SA"/>
        </w:rPr>
        <w:t>поступка</w:t>
      </w:r>
      <w:proofErr w:type="spellEnd"/>
      <w:r w:rsidRPr="00613B37">
        <w:rPr>
          <w:rFonts w:eastAsia="Arial Unicode MS" w:cs="Times New Roman"/>
          <w:lang w:eastAsia="ar-SA" w:bidi="ar-SA"/>
        </w:rPr>
        <w:t xml:space="preserve"> </w:t>
      </w:r>
      <w:proofErr w:type="spellStart"/>
      <w:r w:rsidRPr="00613B37">
        <w:rPr>
          <w:rFonts w:eastAsia="Arial Unicode MS" w:cs="Times New Roman"/>
          <w:lang w:eastAsia="ar-SA" w:bidi="ar-SA"/>
        </w:rPr>
        <w:t>набавке</w:t>
      </w:r>
      <w:proofErr w:type="spellEnd"/>
      <w:r w:rsidRPr="00613B37">
        <w:rPr>
          <w:rFonts w:eastAsia="Arial Unicode MS" w:cs="Times New Roman"/>
          <w:lang w:eastAsia="ar-SA" w:bidi="ar-SA"/>
        </w:rPr>
        <w:t xml:space="preserve"> </w:t>
      </w:r>
      <w:proofErr w:type="spellStart"/>
      <w:r w:rsidRPr="00613B37">
        <w:rPr>
          <w:rFonts w:eastAsia="Arial Unicode MS" w:cs="Times New Roman"/>
          <w:lang w:eastAsia="ar-SA" w:bidi="ar-SA"/>
        </w:rPr>
        <w:t>број</w:t>
      </w:r>
      <w:proofErr w:type="spellEnd"/>
      <w:r w:rsidRPr="00613B37">
        <w:rPr>
          <w:rFonts w:eastAsia="Arial Unicode MS" w:cs="Times New Roman"/>
          <w:lang w:eastAsia="ar-SA" w:bidi="ar-SA"/>
        </w:rPr>
        <w:t xml:space="preserve"> </w:t>
      </w:r>
      <w:r w:rsidR="00DA55F2" w:rsidRPr="003402E6">
        <w:rPr>
          <w:b/>
          <w:bCs/>
        </w:rPr>
        <w:t xml:space="preserve">: </w:t>
      </w:r>
      <w:r w:rsidR="00DA55F2">
        <w:rPr>
          <w:b/>
          <w:bCs/>
          <w:lang w:val="ru-RU"/>
        </w:rPr>
        <w:t>00</w:t>
      </w:r>
      <w:r w:rsidR="00DA55F2">
        <w:rPr>
          <w:b/>
          <w:bCs/>
          <w:lang w:val="sr-Latn-RS"/>
        </w:rPr>
        <w:t xml:space="preserve">0011218-2026-08926-011-000-405-023-2  </w:t>
      </w:r>
      <w:proofErr w:type="spellStart"/>
      <w:r w:rsidRPr="00613B37">
        <w:rPr>
          <w:rFonts w:eastAsia="Arial Unicode MS" w:cs="Times New Roman"/>
          <w:lang w:eastAsia="ar-SA" w:bidi="ar-SA"/>
        </w:rPr>
        <w:t>из</w:t>
      </w:r>
      <w:proofErr w:type="spellEnd"/>
      <w:r w:rsidRPr="00613B37">
        <w:rPr>
          <w:rFonts w:eastAsia="Arial Unicode MS" w:cs="Times New Roman"/>
          <w:lang w:eastAsia="ar-SA" w:bidi="ar-SA"/>
        </w:rPr>
        <w:t xml:space="preserve"> </w:t>
      </w:r>
      <w:proofErr w:type="spellStart"/>
      <w:r w:rsidRPr="00613B37">
        <w:rPr>
          <w:rFonts w:eastAsia="Arial Unicode MS" w:cs="Times New Roman"/>
          <w:lang w:eastAsia="ar-SA" w:bidi="ar-SA"/>
        </w:rPr>
        <w:t>Плана</w:t>
      </w:r>
      <w:proofErr w:type="spellEnd"/>
      <w:r w:rsidRPr="00613B37">
        <w:rPr>
          <w:rFonts w:eastAsia="Arial Unicode MS" w:cs="Times New Roman"/>
          <w:lang w:eastAsia="ar-SA" w:bidi="ar-SA"/>
        </w:rPr>
        <w:t xml:space="preserve"> </w:t>
      </w:r>
      <w:proofErr w:type="spellStart"/>
      <w:r w:rsidRPr="00613B37">
        <w:rPr>
          <w:rFonts w:eastAsia="Arial Unicode MS" w:cs="Times New Roman"/>
          <w:lang w:eastAsia="ar-SA" w:bidi="ar-SA"/>
        </w:rPr>
        <w:t>набавки</w:t>
      </w:r>
      <w:proofErr w:type="spellEnd"/>
      <w:r w:rsidR="00DA55F2">
        <w:rPr>
          <w:rFonts w:eastAsia="Arial Unicode MS" w:cs="Times New Roman"/>
          <w:lang w:val="sr-Latn-RS" w:eastAsia="ar-SA" w:bidi="ar-SA"/>
        </w:rPr>
        <w:t xml:space="preserve"> 00029918-2026-08926-011-000-405-025</w:t>
      </w:r>
      <w:r w:rsidRPr="00613B37">
        <w:rPr>
          <w:rFonts w:eastAsia="Arial Unicode MS" w:cs="Times New Roman"/>
          <w:i/>
          <w:iCs/>
          <w:lang w:eastAsia="ar-SA" w:bidi="ar-SA"/>
        </w:rPr>
        <w:t>,</w:t>
      </w:r>
      <w:r w:rsidRPr="00613B37">
        <w:rPr>
          <w:rFonts w:eastAsia="Arial Unicode MS" w:cs="Times New Roman"/>
          <w:color w:val="000000"/>
          <w:lang w:eastAsia="ar-SA" w:bidi="ar-SA"/>
        </w:rPr>
        <w:t xml:space="preserve">  </w:t>
      </w:r>
      <w:proofErr w:type="spellStart"/>
      <w:r w:rsidRPr="00613B37">
        <w:rPr>
          <w:rFonts w:eastAsia="Arial Unicode MS" w:cs="Times New Roman"/>
          <w:color w:val="000000"/>
          <w:lang w:eastAsia="ar-SA" w:bidi="ar-SA"/>
        </w:rPr>
        <w:t>припремљен</w:t>
      </w:r>
      <w:proofErr w:type="spellEnd"/>
      <w:r w:rsidRPr="00613B37">
        <w:rPr>
          <w:rFonts w:eastAsia="Arial Unicode MS" w:cs="Times New Roman"/>
          <w:color w:val="000000"/>
          <w:lang w:eastAsia="ar-SA" w:bidi="ar-SA"/>
        </w:rPr>
        <w:t xml:space="preserve"> </w:t>
      </w:r>
      <w:proofErr w:type="spellStart"/>
      <w:r w:rsidRPr="00613B37">
        <w:rPr>
          <w:rFonts w:eastAsia="Arial Unicode MS" w:cs="Times New Roman"/>
          <w:color w:val="000000"/>
          <w:lang w:eastAsia="ar-SA" w:bidi="ar-SA"/>
        </w:rPr>
        <w:t>је</w:t>
      </w:r>
      <w:proofErr w:type="spellEnd"/>
      <w:r w:rsidRPr="00613B37">
        <w:rPr>
          <w:rFonts w:eastAsia="Arial Unicode MS" w:cs="Times New Roman"/>
          <w:color w:val="000000"/>
          <w:lang w:eastAsia="ar-SA" w:bidi="ar-SA"/>
        </w:rPr>
        <w:t>:</w:t>
      </w:r>
    </w:p>
    <w:p w14:paraId="002E7386" w14:textId="77777777" w:rsidR="00FF634A" w:rsidRDefault="00FF634A" w:rsidP="00FF634A">
      <w:pPr>
        <w:spacing w:line="100" w:lineRule="atLeast"/>
        <w:ind w:firstLine="720"/>
        <w:jc w:val="both"/>
        <w:rPr>
          <w:rFonts w:eastAsia="Arial Unicode MS" w:cs="Times New Roman"/>
          <w:color w:val="000000"/>
          <w:lang w:val="sr-Cyrl-RS" w:eastAsia="ar-SA" w:bidi="ar-SA"/>
        </w:rPr>
      </w:pPr>
    </w:p>
    <w:p w14:paraId="11127CF3" w14:textId="77777777" w:rsidR="00FF634A" w:rsidRPr="00024A1E" w:rsidRDefault="00FF634A" w:rsidP="00FF634A">
      <w:pPr>
        <w:spacing w:line="100" w:lineRule="atLeast"/>
        <w:ind w:firstLine="720"/>
        <w:jc w:val="both"/>
        <w:rPr>
          <w:rFonts w:eastAsia="TimesNewRomanPSMT" w:cs="Times New Roman"/>
          <w:color w:val="000000"/>
          <w:lang w:val="sr-Cyrl-RS" w:eastAsia="ar-SA" w:bidi="ar-SA"/>
        </w:rPr>
      </w:pPr>
    </w:p>
    <w:p w14:paraId="0D5042A2" w14:textId="77777777" w:rsidR="00FF634A" w:rsidRPr="001201A5" w:rsidRDefault="00FF634A" w:rsidP="00FF634A">
      <w:pPr>
        <w:jc w:val="both"/>
      </w:pPr>
    </w:p>
    <w:tbl>
      <w:tblPr>
        <w:tblW w:w="0" w:type="auto"/>
        <w:tblInd w:w="150" w:type="dxa"/>
        <w:shd w:val="clear" w:color="auto" w:fill="EAF1DD" w:themeFill="accent3" w:themeFillTint="33"/>
        <w:tblLook w:val="0000" w:firstRow="0" w:lastRow="0" w:firstColumn="0" w:lastColumn="0" w:noHBand="0" w:noVBand="0"/>
      </w:tblPr>
      <w:tblGrid>
        <w:gridCol w:w="10125"/>
      </w:tblGrid>
      <w:tr w:rsidR="00FF634A" w14:paraId="0FA5A83F" w14:textId="77777777" w:rsidTr="00710A14">
        <w:trPr>
          <w:trHeight w:val="819"/>
        </w:trPr>
        <w:tc>
          <w:tcPr>
            <w:tcW w:w="10125" w:type="dxa"/>
            <w:shd w:val="clear" w:color="auto" w:fill="EAF1DD" w:themeFill="accent3" w:themeFillTint="33"/>
          </w:tcPr>
          <w:p w14:paraId="5B190637" w14:textId="77777777" w:rsidR="00FF634A" w:rsidRPr="00244F0A" w:rsidRDefault="00FF634A" w:rsidP="00710A14">
            <w:pPr>
              <w:jc w:val="center"/>
              <w:rPr>
                <w:lang w:val="sr-Cyrl-RS"/>
              </w:rPr>
            </w:pPr>
            <w:r>
              <w:rPr>
                <w:b/>
                <w:bCs/>
                <w:sz w:val="36"/>
                <w:szCs w:val="36"/>
                <w:lang w:val="sr-Cyrl-RS"/>
              </w:rPr>
              <w:t xml:space="preserve">ПОЗИВ ЗА ПОДНОШЕЊЕ ПОНУДА </w:t>
            </w:r>
          </w:p>
          <w:p w14:paraId="6A10554F" w14:textId="48104096" w:rsidR="00FF634A" w:rsidRPr="004B1A4A" w:rsidRDefault="00FF634A" w:rsidP="00710A14">
            <w:pPr>
              <w:jc w:val="center"/>
              <w:rPr>
                <w:lang w:val="sr-Cyrl-RS"/>
              </w:rPr>
            </w:pPr>
            <w:r>
              <w:rPr>
                <w:b/>
                <w:bCs/>
                <w:sz w:val="36"/>
                <w:szCs w:val="36"/>
              </w:rPr>
              <w:t xml:space="preserve">ЗА НАБАВКУ </w:t>
            </w:r>
            <w:r w:rsidR="004B1A4A">
              <w:rPr>
                <w:b/>
                <w:bCs/>
                <w:sz w:val="36"/>
                <w:szCs w:val="36"/>
                <w:lang w:val="sr-Cyrl-RS"/>
              </w:rPr>
              <w:t xml:space="preserve">ДОБАРА </w:t>
            </w:r>
          </w:p>
        </w:tc>
      </w:tr>
    </w:tbl>
    <w:p w14:paraId="6134259E" w14:textId="77777777" w:rsidR="00FF634A" w:rsidRPr="001201A5" w:rsidRDefault="00FF634A" w:rsidP="00FF634A">
      <w:pPr>
        <w:jc w:val="both"/>
      </w:pPr>
    </w:p>
    <w:p w14:paraId="28940919" w14:textId="77777777" w:rsidR="00FF634A" w:rsidRPr="00024A1E" w:rsidRDefault="00FF634A" w:rsidP="00FF634A">
      <w:pPr>
        <w:rPr>
          <w:sz w:val="28"/>
          <w:szCs w:val="28"/>
          <w:lang w:val="sr-Cyrl-RS"/>
        </w:rPr>
      </w:pPr>
    </w:p>
    <w:p w14:paraId="7B7FCD85" w14:textId="2A97E26F" w:rsidR="00FF634A" w:rsidRPr="00DA55F2" w:rsidRDefault="00DA55F2" w:rsidP="00FF634A">
      <w:pPr>
        <w:jc w:val="center"/>
        <w:rPr>
          <w:b/>
          <w:lang w:val="sr-Cyrl-RS"/>
        </w:rPr>
      </w:pPr>
      <w:r>
        <w:rPr>
          <w:b/>
          <w:lang w:val="sr-Cyrl-RS"/>
        </w:rPr>
        <w:t xml:space="preserve">ПОКЛОНИ ЗА ЂАКЕ ГЕНЕРАЦИЈЕ </w:t>
      </w:r>
    </w:p>
    <w:p w14:paraId="70FC5F6C" w14:textId="77777777" w:rsidR="00FF634A" w:rsidRDefault="00FF634A" w:rsidP="00FF634A">
      <w:pPr>
        <w:jc w:val="center"/>
      </w:pPr>
      <w:r>
        <w:rPr>
          <w:b/>
          <w:bCs/>
          <w:noProof/>
          <w:lang w:val="sr-Latn-RS"/>
        </w:rPr>
        <w:drawing>
          <wp:inline distT="0" distB="0" distL="0" distR="0" wp14:anchorId="423B5683" wp14:editId="7972B9BA">
            <wp:extent cx="676275" cy="676275"/>
            <wp:effectExtent l="0" t="0" r="0" b="0"/>
            <wp:docPr id="1577443311" name="Picture 1" descr="A logo of a person holding a sp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443311" name="Picture 1" descr="A logo of a person holding a spea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5B908" w14:textId="77777777" w:rsidR="00FF634A" w:rsidRDefault="00FF634A" w:rsidP="00FF634A">
      <w:pPr>
        <w:jc w:val="center"/>
      </w:pPr>
    </w:p>
    <w:p w14:paraId="33F8390E" w14:textId="2AB778BA" w:rsidR="00FF634A" w:rsidRPr="00742657" w:rsidRDefault="00FF634A" w:rsidP="00FF634A">
      <w:pPr>
        <w:jc w:val="center"/>
        <w:rPr>
          <w:b/>
          <w:bCs/>
          <w:sz w:val="28"/>
          <w:szCs w:val="28"/>
          <w:lang w:val="sr-Cyrl-RS"/>
        </w:rPr>
      </w:pPr>
      <w:r w:rsidRPr="00742657">
        <w:rPr>
          <w:b/>
          <w:bCs/>
          <w:sz w:val="28"/>
          <w:szCs w:val="28"/>
        </w:rPr>
        <w:t xml:space="preserve">РЕДНИ БРОЈ: </w:t>
      </w:r>
      <w:r w:rsidR="00A00538" w:rsidRPr="00742657">
        <w:rPr>
          <w:b/>
          <w:bCs/>
          <w:sz w:val="28"/>
          <w:szCs w:val="28"/>
          <w:lang w:val="sr-Cyrl-RS"/>
        </w:rPr>
        <w:t>0</w:t>
      </w:r>
      <w:r w:rsidR="00DA55F2">
        <w:rPr>
          <w:b/>
          <w:bCs/>
          <w:sz w:val="28"/>
          <w:szCs w:val="28"/>
          <w:lang w:val="sr-Cyrl-RS"/>
        </w:rPr>
        <w:t>2</w:t>
      </w:r>
      <w:r w:rsidRPr="00742657">
        <w:rPr>
          <w:b/>
          <w:bCs/>
          <w:sz w:val="28"/>
          <w:szCs w:val="28"/>
          <w:lang w:val="sr-Cyrl-RS"/>
        </w:rPr>
        <w:t>/202</w:t>
      </w:r>
      <w:r w:rsidR="00DA55F2">
        <w:rPr>
          <w:b/>
          <w:bCs/>
          <w:sz w:val="28"/>
          <w:szCs w:val="28"/>
          <w:lang w:val="sr-Cyrl-RS"/>
        </w:rPr>
        <w:t>6</w:t>
      </w:r>
    </w:p>
    <w:p w14:paraId="54B19D0F" w14:textId="77777777" w:rsidR="00FF634A" w:rsidRDefault="00FF634A" w:rsidP="00FF634A">
      <w:pPr>
        <w:rPr>
          <w:b/>
          <w:bCs/>
          <w:sz w:val="28"/>
          <w:szCs w:val="28"/>
          <w:lang w:val="sr-Cyrl-CS"/>
        </w:rPr>
      </w:pPr>
    </w:p>
    <w:p w14:paraId="3CE33386" w14:textId="77777777" w:rsidR="00FF634A" w:rsidRPr="009B180B" w:rsidRDefault="00FF634A" w:rsidP="00FF634A">
      <w:pPr>
        <w:jc w:val="center"/>
        <w:rPr>
          <w:lang w:val="sr-Cyrl-CS"/>
        </w:rPr>
      </w:pPr>
    </w:p>
    <w:p w14:paraId="733C64CF" w14:textId="77777777" w:rsidR="00FF634A" w:rsidRDefault="00FF634A" w:rsidP="00FF634A">
      <w:pPr>
        <w:jc w:val="both"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3686"/>
        <w:gridCol w:w="5953"/>
      </w:tblGrid>
      <w:tr w:rsidR="00FF634A" w:rsidRPr="009C3FBB" w14:paraId="6929575C" w14:textId="77777777" w:rsidTr="00710A14">
        <w:tc>
          <w:tcPr>
            <w:tcW w:w="3686" w:type="dxa"/>
            <w:shd w:val="clear" w:color="auto" w:fill="EAF1DD" w:themeFill="accent3" w:themeFillTint="33"/>
          </w:tcPr>
          <w:p w14:paraId="6EF43DD3" w14:textId="77777777" w:rsidR="00FF634A" w:rsidRPr="00FA00B8" w:rsidRDefault="00FF634A" w:rsidP="00710A14">
            <w:pPr>
              <w:jc w:val="right"/>
              <w:rPr>
                <w:b/>
                <w:sz w:val="28"/>
                <w:szCs w:val="28"/>
                <w:lang w:val="sr-Cyrl-RS"/>
              </w:rPr>
            </w:pPr>
          </w:p>
          <w:p w14:paraId="2AF4C5C2" w14:textId="77777777" w:rsidR="00FF634A" w:rsidRPr="00FA00B8" w:rsidRDefault="00FF634A" w:rsidP="00710A14">
            <w:pPr>
              <w:jc w:val="right"/>
              <w:rPr>
                <w:sz w:val="28"/>
                <w:szCs w:val="28"/>
              </w:rPr>
            </w:pPr>
            <w:proofErr w:type="spellStart"/>
            <w:r w:rsidRPr="00FA00B8">
              <w:rPr>
                <w:b/>
                <w:sz w:val="28"/>
                <w:szCs w:val="28"/>
              </w:rPr>
              <w:t>Рок</w:t>
            </w:r>
            <w:proofErr w:type="spellEnd"/>
            <w:r w:rsidRPr="00FA00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0B8">
              <w:rPr>
                <w:b/>
                <w:sz w:val="28"/>
                <w:szCs w:val="28"/>
              </w:rPr>
              <w:t>за</w:t>
            </w:r>
            <w:proofErr w:type="spellEnd"/>
            <w:r w:rsidRPr="00FA00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0B8">
              <w:rPr>
                <w:b/>
                <w:sz w:val="28"/>
                <w:szCs w:val="28"/>
              </w:rPr>
              <w:t>достављање</w:t>
            </w:r>
            <w:proofErr w:type="spellEnd"/>
            <w:r w:rsidRPr="00FA00B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0B8">
              <w:rPr>
                <w:b/>
                <w:sz w:val="28"/>
                <w:szCs w:val="28"/>
              </w:rPr>
              <w:t>понуда</w:t>
            </w:r>
            <w:proofErr w:type="spellEnd"/>
            <w:r w:rsidRPr="00FA00B8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953" w:type="dxa"/>
            <w:shd w:val="clear" w:color="auto" w:fill="EAF1DD" w:themeFill="accent3" w:themeFillTint="33"/>
          </w:tcPr>
          <w:p w14:paraId="0B5371EE" w14:textId="77777777" w:rsidR="00FF634A" w:rsidRPr="00690D61" w:rsidRDefault="00FF634A" w:rsidP="00710A14">
            <w:pPr>
              <w:rPr>
                <w:b/>
                <w:sz w:val="28"/>
                <w:szCs w:val="28"/>
                <w:lang w:val="sr-Cyrl-RS"/>
              </w:rPr>
            </w:pPr>
          </w:p>
          <w:p w14:paraId="1B4671C2" w14:textId="45EE2B66" w:rsidR="00FF634A" w:rsidRPr="00A00538" w:rsidRDefault="00DA55F2" w:rsidP="00710A14">
            <w:pPr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20</w:t>
            </w:r>
            <w:r w:rsidR="00690D61" w:rsidRPr="00A00538">
              <w:rPr>
                <w:b/>
                <w:sz w:val="28"/>
                <w:szCs w:val="28"/>
                <w:lang w:val="sr-Cyrl-RS"/>
              </w:rPr>
              <w:t>.</w:t>
            </w:r>
            <w:r>
              <w:rPr>
                <w:b/>
                <w:sz w:val="28"/>
                <w:szCs w:val="28"/>
                <w:lang w:val="sr-Cyrl-RS"/>
              </w:rPr>
              <w:t>03</w:t>
            </w:r>
            <w:r w:rsidR="00FF634A" w:rsidRPr="00A00538">
              <w:rPr>
                <w:b/>
                <w:sz w:val="28"/>
                <w:szCs w:val="28"/>
                <w:lang w:val="sr-Cyrl-RS"/>
              </w:rPr>
              <w:t>.202</w:t>
            </w:r>
            <w:r>
              <w:rPr>
                <w:b/>
                <w:sz w:val="28"/>
                <w:szCs w:val="28"/>
                <w:lang w:val="sr-Cyrl-RS"/>
              </w:rPr>
              <w:t>6</w:t>
            </w:r>
            <w:r w:rsidR="00FF634A" w:rsidRPr="00A00538">
              <w:rPr>
                <w:b/>
                <w:sz w:val="28"/>
                <w:szCs w:val="28"/>
              </w:rPr>
              <w:t>.</w:t>
            </w:r>
            <w:r w:rsidR="00FF634A" w:rsidRPr="00A00538">
              <w:rPr>
                <w:b/>
                <w:sz w:val="28"/>
                <w:szCs w:val="28"/>
                <w:lang w:val="sr-Cyrl-RS"/>
              </w:rPr>
              <w:t xml:space="preserve"> </w:t>
            </w:r>
            <w:proofErr w:type="spellStart"/>
            <w:r w:rsidR="00FF634A" w:rsidRPr="00A00538">
              <w:rPr>
                <w:b/>
                <w:sz w:val="28"/>
                <w:szCs w:val="28"/>
              </w:rPr>
              <w:t>године</w:t>
            </w:r>
            <w:proofErr w:type="spellEnd"/>
            <w:r w:rsidR="00FF634A" w:rsidRPr="00A00538">
              <w:rPr>
                <w:b/>
                <w:sz w:val="28"/>
                <w:szCs w:val="28"/>
              </w:rPr>
              <w:t xml:space="preserve"> до 1</w:t>
            </w:r>
            <w:r w:rsidR="0089408C" w:rsidRPr="00A00538">
              <w:rPr>
                <w:b/>
                <w:sz w:val="28"/>
                <w:szCs w:val="28"/>
              </w:rPr>
              <w:t>2</w:t>
            </w:r>
            <w:r w:rsidR="00FF634A" w:rsidRPr="00A00538">
              <w:rPr>
                <w:b/>
                <w:sz w:val="28"/>
                <w:szCs w:val="28"/>
              </w:rPr>
              <w:t xml:space="preserve">:00 </w:t>
            </w:r>
            <w:proofErr w:type="spellStart"/>
            <w:r w:rsidR="00FF634A" w:rsidRPr="00A00538">
              <w:rPr>
                <w:b/>
                <w:sz w:val="28"/>
                <w:szCs w:val="28"/>
              </w:rPr>
              <w:t>часова</w:t>
            </w:r>
            <w:proofErr w:type="spellEnd"/>
          </w:p>
          <w:p w14:paraId="7886DF16" w14:textId="77777777" w:rsidR="00FF634A" w:rsidRPr="00FA00B8" w:rsidRDefault="00FF634A" w:rsidP="00710A14">
            <w:pPr>
              <w:rPr>
                <w:sz w:val="28"/>
                <w:szCs w:val="28"/>
                <w:lang w:val="sr-Cyrl-RS"/>
              </w:rPr>
            </w:pPr>
          </w:p>
        </w:tc>
      </w:tr>
    </w:tbl>
    <w:p w14:paraId="720954BD" w14:textId="77777777" w:rsidR="00FF634A" w:rsidRDefault="00FF634A" w:rsidP="00FF634A">
      <w:pPr>
        <w:jc w:val="both"/>
      </w:pPr>
    </w:p>
    <w:p w14:paraId="6B04BB36" w14:textId="77777777" w:rsidR="00FF634A" w:rsidRDefault="00FF634A" w:rsidP="00FF634A">
      <w:pPr>
        <w:jc w:val="both"/>
      </w:pPr>
    </w:p>
    <w:p w14:paraId="2F8EFDD4" w14:textId="77777777" w:rsidR="00FF634A" w:rsidRDefault="00FF634A" w:rsidP="00FF634A">
      <w:pPr>
        <w:jc w:val="both"/>
      </w:pPr>
    </w:p>
    <w:p w14:paraId="1BAC878F" w14:textId="77777777" w:rsidR="00FF634A" w:rsidRPr="00FA00B8" w:rsidRDefault="00FF634A" w:rsidP="00FF634A">
      <w:pPr>
        <w:jc w:val="both"/>
        <w:rPr>
          <w:lang w:val="sr-Cyrl-RS"/>
        </w:rPr>
      </w:pPr>
    </w:p>
    <w:p w14:paraId="44D92EBF" w14:textId="77777777" w:rsidR="00FF634A" w:rsidRDefault="00FF634A" w:rsidP="00FF634A">
      <w:pPr>
        <w:jc w:val="both"/>
        <w:rPr>
          <w:lang w:val="sr-Cyrl-RS"/>
        </w:rPr>
      </w:pPr>
    </w:p>
    <w:p w14:paraId="5AE33F42" w14:textId="77777777" w:rsidR="00FF634A" w:rsidRPr="00261AFC" w:rsidRDefault="00FF634A" w:rsidP="00FF634A">
      <w:pPr>
        <w:jc w:val="both"/>
        <w:rPr>
          <w:lang w:val="sr-Cyrl-RS"/>
        </w:rPr>
      </w:pPr>
    </w:p>
    <w:p w14:paraId="5AFEBA11" w14:textId="77777777" w:rsidR="00FF634A" w:rsidRDefault="00FF634A" w:rsidP="00FF634A">
      <w:pPr>
        <w:jc w:val="both"/>
      </w:pPr>
    </w:p>
    <w:p w14:paraId="7934F803" w14:textId="77777777" w:rsidR="00FF634A" w:rsidRPr="00FA00B8" w:rsidRDefault="00FF634A" w:rsidP="00FF634A">
      <w:pPr>
        <w:jc w:val="both"/>
        <w:rPr>
          <w:lang w:val="sr-Cyrl-RS"/>
        </w:rPr>
      </w:pPr>
    </w:p>
    <w:p w14:paraId="001B8321" w14:textId="77777777" w:rsidR="00FF634A" w:rsidRDefault="00FF634A" w:rsidP="00FF634A">
      <w:pPr>
        <w:jc w:val="center"/>
        <w:rPr>
          <w:b/>
          <w:lang w:val="sr-Cyrl-RS"/>
        </w:rPr>
      </w:pPr>
    </w:p>
    <w:p w14:paraId="3A823C2A" w14:textId="77777777" w:rsidR="00FF634A" w:rsidRDefault="00FF634A" w:rsidP="00FF634A">
      <w:pPr>
        <w:jc w:val="center"/>
        <w:rPr>
          <w:b/>
          <w:lang w:val="sr-Cyrl-RS"/>
        </w:rPr>
      </w:pPr>
    </w:p>
    <w:p w14:paraId="23694822" w14:textId="77777777" w:rsidR="00FF634A" w:rsidRDefault="00FF634A" w:rsidP="00570CC9">
      <w:pPr>
        <w:rPr>
          <w:b/>
          <w:lang w:val="sr-Cyrl-RS"/>
        </w:rPr>
      </w:pPr>
    </w:p>
    <w:p w14:paraId="62F616FC" w14:textId="77777777" w:rsidR="00570CC9" w:rsidRDefault="00570CC9" w:rsidP="00570CC9">
      <w:pPr>
        <w:rPr>
          <w:b/>
          <w:lang w:val="sr-Cyrl-RS"/>
        </w:rPr>
      </w:pPr>
    </w:p>
    <w:p w14:paraId="19010849" w14:textId="77777777" w:rsidR="00FF634A" w:rsidRDefault="00FF634A" w:rsidP="00FF634A">
      <w:pPr>
        <w:jc w:val="center"/>
        <w:rPr>
          <w:b/>
          <w:lang w:val="sr-Cyrl-RS"/>
        </w:rPr>
      </w:pPr>
    </w:p>
    <w:p w14:paraId="57A79A61" w14:textId="77777777" w:rsidR="00FF634A" w:rsidRDefault="00FF634A" w:rsidP="00FF634A">
      <w:pPr>
        <w:jc w:val="center"/>
        <w:rPr>
          <w:b/>
          <w:lang w:val="sr-Cyrl-RS"/>
        </w:rPr>
      </w:pPr>
    </w:p>
    <w:p w14:paraId="2401A3B1" w14:textId="6D04D553" w:rsidR="00323109" w:rsidRDefault="00DA55F2" w:rsidP="00FF634A">
      <w:pPr>
        <w:jc w:val="center"/>
        <w:rPr>
          <w:b/>
          <w:lang w:val="sr-Cyrl-RS"/>
        </w:rPr>
      </w:pPr>
      <w:r>
        <w:rPr>
          <w:b/>
          <w:lang w:val="sr-Cyrl-RS"/>
        </w:rPr>
        <w:t>Март</w:t>
      </w:r>
      <w:r w:rsidR="00FF634A">
        <w:rPr>
          <w:b/>
          <w:lang w:val="sr-Cyrl-RS"/>
        </w:rPr>
        <w:t>,</w:t>
      </w:r>
      <w:r>
        <w:rPr>
          <w:b/>
          <w:lang w:val="sr-Cyrl-RS"/>
        </w:rPr>
        <w:t xml:space="preserve"> </w:t>
      </w:r>
      <w:r w:rsidR="00FF634A">
        <w:rPr>
          <w:b/>
          <w:lang w:val="sr-Cyrl-RS"/>
        </w:rPr>
        <w:t xml:space="preserve"> 202</w:t>
      </w:r>
      <w:r>
        <w:rPr>
          <w:b/>
          <w:lang w:val="sr-Cyrl-RS"/>
        </w:rPr>
        <w:t>6</w:t>
      </w:r>
      <w:r w:rsidR="00FF634A" w:rsidRPr="00FC4D88">
        <w:rPr>
          <w:b/>
        </w:rPr>
        <w:t xml:space="preserve">. </w:t>
      </w:r>
      <w:r w:rsidR="008773C2">
        <w:rPr>
          <w:b/>
          <w:lang w:val="sr-Cyrl-RS"/>
        </w:rPr>
        <w:t>г</w:t>
      </w:r>
      <w:proofErr w:type="spellStart"/>
      <w:r w:rsidR="00FF634A" w:rsidRPr="00FC4D88">
        <w:rPr>
          <w:b/>
        </w:rPr>
        <w:t>одине</w:t>
      </w:r>
      <w:proofErr w:type="spellEnd"/>
    </w:p>
    <w:p w14:paraId="7A7AE0B7" w14:textId="77777777" w:rsidR="008773C2" w:rsidRPr="008773C2" w:rsidRDefault="008773C2" w:rsidP="00FF634A">
      <w:pPr>
        <w:jc w:val="center"/>
        <w:rPr>
          <w:b/>
          <w:lang w:val="sr-Cyrl-RS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60"/>
      </w:tblGrid>
      <w:tr w:rsidR="00FF634A" w14:paraId="0636F350" w14:textId="77777777" w:rsidTr="00710A14">
        <w:trPr>
          <w:trHeight w:val="284"/>
        </w:trPr>
        <w:tc>
          <w:tcPr>
            <w:tcW w:w="10560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5DB45FD" w14:textId="77777777" w:rsidR="00DD3CB8" w:rsidRDefault="00DD3CB8" w:rsidP="00710A14">
            <w:pPr>
              <w:ind w:left="138"/>
              <w:jc w:val="both"/>
              <w:rPr>
                <w:b/>
                <w:bCs/>
                <w:lang w:val="sr-Cyrl-RS"/>
              </w:rPr>
            </w:pPr>
          </w:p>
          <w:p w14:paraId="767F36C8" w14:textId="77777777" w:rsidR="00DD3CB8" w:rsidRDefault="00DD3CB8" w:rsidP="00710A14">
            <w:pPr>
              <w:ind w:left="138"/>
              <w:jc w:val="both"/>
              <w:rPr>
                <w:b/>
                <w:bCs/>
                <w:lang w:val="sr-Cyrl-RS"/>
              </w:rPr>
            </w:pPr>
          </w:p>
          <w:p w14:paraId="1E217FF7" w14:textId="4818B25B" w:rsidR="00FF634A" w:rsidRDefault="00FF634A" w:rsidP="00710A14">
            <w:pPr>
              <w:ind w:left="138"/>
              <w:jc w:val="both"/>
              <w:rPr>
                <w:b/>
                <w:bCs/>
                <w:sz w:val="28"/>
                <w:szCs w:val="28"/>
              </w:rPr>
            </w:pPr>
            <w:r w:rsidRPr="00261B2D">
              <w:rPr>
                <w:b/>
                <w:bCs/>
              </w:rPr>
              <w:t>1. ОПШТИ ПОДАЦИ О НАБАВЦИ</w:t>
            </w:r>
          </w:p>
        </w:tc>
      </w:tr>
    </w:tbl>
    <w:p w14:paraId="63CF92D4" w14:textId="77777777" w:rsidR="00570CC9" w:rsidRDefault="00570CC9" w:rsidP="00FF634A">
      <w:pPr>
        <w:jc w:val="both"/>
        <w:rPr>
          <w:b/>
          <w:bCs/>
          <w:sz w:val="22"/>
          <w:szCs w:val="22"/>
          <w:lang w:val="sr-Cyrl-RS"/>
        </w:rPr>
      </w:pPr>
    </w:p>
    <w:p w14:paraId="5AAE92DC" w14:textId="42270205" w:rsidR="00FF634A" w:rsidRPr="00261B2D" w:rsidRDefault="00FF634A" w:rsidP="00FF634A">
      <w:pPr>
        <w:jc w:val="both"/>
        <w:rPr>
          <w:b/>
          <w:bCs/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lastRenderedPageBreak/>
        <w:t xml:space="preserve">Назив наручиоца: </w:t>
      </w:r>
      <w:r w:rsidRPr="00261B2D">
        <w:rPr>
          <w:sz w:val="22"/>
          <w:szCs w:val="22"/>
          <w:lang w:val="sr-Cyrl-RS"/>
        </w:rPr>
        <w:t xml:space="preserve">Градска управа за </w:t>
      </w:r>
      <w:r w:rsidR="00617629">
        <w:rPr>
          <w:sz w:val="22"/>
          <w:szCs w:val="22"/>
          <w:lang w:val="sr-Cyrl-RS"/>
        </w:rPr>
        <w:t xml:space="preserve">образовање </w:t>
      </w:r>
    </w:p>
    <w:p w14:paraId="7644DA8F" w14:textId="77777777" w:rsidR="00FF634A" w:rsidRPr="00261B2D" w:rsidRDefault="00FF634A" w:rsidP="00FF634A">
      <w:pPr>
        <w:jc w:val="both"/>
        <w:rPr>
          <w:b/>
          <w:bCs/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Адреса: </w:t>
      </w:r>
      <w:r w:rsidRPr="00261B2D">
        <w:rPr>
          <w:sz w:val="22"/>
          <w:szCs w:val="22"/>
          <w:lang w:val="sr-Cyrl-RS"/>
        </w:rPr>
        <w:t>Ул. Светог Димитрија бр. 13, Сремска Митровица</w:t>
      </w:r>
    </w:p>
    <w:p w14:paraId="4A819B95" w14:textId="77777777" w:rsidR="00FF634A" w:rsidRPr="00261B2D" w:rsidRDefault="00FF634A" w:rsidP="00FF634A">
      <w:pPr>
        <w:jc w:val="both"/>
        <w:rPr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Интернет страница: </w:t>
      </w:r>
      <w:hyperlink r:id="rId9" w:history="1">
        <w:r w:rsidRPr="00261B2D">
          <w:rPr>
            <w:rStyle w:val="Hyperlink"/>
            <w:sz w:val="22"/>
            <w:szCs w:val="22"/>
            <w:lang w:val="sr-Cyrl-RS"/>
          </w:rPr>
          <w:t>www.sremskamitrovica.rs</w:t>
        </w:r>
      </w:hyperlink>
      <w:r w:rsidRPr="00261B2D">
        <w:rPr>
          <w:sz w:val="22"/>
          <w:szCs w:val="22"/>
          <w:lang w:val="sr-Latn-RS"/>
        </w:rPr>
        <w:t xml:space="preserve"> </w:t>
      </w:r>
      <w:r w:rsidRPr="00261B2D">
        <w:rPr>
          <w:b/>
          <w:bCs/>
          <w:sz w:val="22"/>
          <w:szCs w:val="22"/>
          <w:lang w:val="sr-Cyrl-RS"/>
        </w:rPr>
        <w:t xml:space="preserve"> </w:t>
      </w:r>
    </w:p>
    <w:p w14:paraId="693A71E0" w14:textId="77777777" w:rsidR="00FF634A" w:rsidRPr="00261B2D" w:rsidRDefault="00FF634A" w:rsidP="00FF634A">
      <w:pPr>
        <w:jc w:val="both"/>
        <w:rPr>
          <w:b/>
          <w:bCs/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Матични број: </w:t>
      </w:r>
      <w:r w:rsidRPr="00261B2D">
        <w:rPr>
          <w:sz w:val="22"/>
          <w:szCs w:val="22"/>
          <w:lang w:val="sr-Cyrl-RS"/>
        </w:rPr>
        <w:t>08898774</w:t>
      </w:r>
    </w:p>
    <w:p w14:paraId="022F9AE9" w14:textId="77777777" w:rsidR="00FF634A" w:rsidRPr="00261B2D" w:rsidRDefault="00FF634A" w:rsidP="00FF634A">
      <w:pPr>
        <w:jc w:val="both"/>
        <w:rPr>
          <w:b/>
          <w:bCs/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ПИБ: </w:t>
      </w:r>
      <w:r w:rsidRPr="00261B2D">
        <w:rPr>
          <w:sz w:val="22"/>
          <w:szCs w:val="22"/>
          <w:lang w:val="sr-Cyrl-RS"/>
        </w:rPr>
        <w:t>105935357</w:t>
      </w:r>
    </w:p>
    <w:p w14:paraId="77568BC5" w14:textId="77777777" w:rsidR="00FF634A" w:rsidRPr="00261B2D" w:rsidRDefault="00FF634A" w:rsidP="00FF634A">
      <w:pPr>
        <w:jc w:val="both"/>
        <w:rPr>
          <w:b/>
          <w:bCs/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Шифра делатности: </w:t>
      </w:r>
      <w:r w:rsidRPr="00261B2D">
        <w:rPr>
          <w:sz w:val="22"/>
          <w:szCs w:val="22"/>
          <w:lang w:val="sr-Cyrl-RS"/>
        </w:rPr>
        <w:t>8411 – Делатност државних органа</w:t>
      </w:r>
    </w:p>
    <w:p w14:paraId="4E3D0E70" w14:textId="77777777" w:rsidR="00FF634A" w:rsidRDefault="00FF634A" w:rsidP="00FF634A">
      <w:pPr>
        <w:jc w:val="both"/>
        <w:rPr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Обвезник ПДВ-а: </w:t>
      </w:r>
      <w:r w:rsidRPr="00261B2D">
        <w:rPr>
          <w:sz w:val="22"/>
          <w:szCs w:val="22"/>
          <w:lang w:val="sr-Cyrl-RS"/>
        </w:rPr>
        <w:t>ДА</w:t>
      </w:r>
    </w:p>
    <w:p w14:paraId="341BD97B" w14:textId="77777777" w:rsidR="00570CC9" w:rsidRPr="009922A2" w:rsidRDefault="00570CC9" w:rsidP="00FF634A">
      <w:pPr>
        <w:jc w:val="both"/>
        <w:rPr>
          <w:sz w:val="22"/>
          <w:szCs w:val="22"/>
          <w:lang w:val="sr-Cyrl-RS"/>
        </w:rPr>
      </w:pPr>
    </w:p>
    <w:p w14:paraId="175FB1A3" w14:textId="77777777" w:rsidR="00FF634A" w:rsidRDefault="00FF634A" w:rsidP="00FF634A">
      <w:pPr>
        <w:jc w:val="both"/>
        <w:rPr>
          <w:sz w:val="22"/>
          <w:szCs w:val="22"/>
          <w:lang w:val="sr-Cyrl-RS"/>
        </w:rPr>
      </w:pPr>
      <w:proofErr w:type="spellStart"/>
      <w:r w:rsidRPr="00261B2D">
        <w:rPr>
          <w:b/>
          <w:bCs/>
          <w:sz w:val="22"/>
          <w:szCs w:val="22"/>
        </w:rPr>
        <w:t>Врста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поступка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набавке</w:t>
      </w:r>
      <w:proofErr w:type="spellEnd"/>
      <w:r>
        <w:rPr>
          <w:sz w:val="22"/>
          <w:szCs w:val="22"/>
          <w:lang w:val="sr-Cyrl-RS"/>
        </w:rPr>
        <w:t xml:space="preserve"> - </w:t>
      </w:r>
      <w:proofErr w:type="spellStart"/>
      <w:r w:rsidRPr="00261B2D">
        <w:rPr>
          <w:sz w:val="22"/>
          <w:szCs w:val="22"/>
        </w:rPr>
        <w:t>Предметна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набавка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спроводи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поступку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набавке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Закон</w:t>
      </w:r>
      <w:proofErr w:type="spellEnd"/>
      <w:r w:rsidRPr="00261B2D">
        <w:rPr>
          <w:sz w:val="22"/>
          <w:szCs w:val="22"/>
        </w:rPr>
        <w:t xml:space="preserve"> о </w:t>
      </w:r>
      <w:proofErr w:type="spellStart"/>
      <w:r w:rsidRPr="00261B2D">
        <w:rPr>
          <w:sz w:val="22"/>
          <w:szCs w:val="22"/>
        </w:rPr>
        <w:t>јавним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набавкама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примењује</w:t>
      </w:r>
      <w:proofErr w:type="spellEnd"/>
      <w:r w:rsidRPr="00261B2D">
        <w:rPr>
          <w:sz w:val="22"/>
          <w:szCs w:val="22"/>
        </w:rPr>
        <w:t xml:space="preserve">, у </w:t>
      </w:r>
      <w:proofErr w:type="spellStart"/>
      <w:r w:rsidRPr="00261B2D">
        <w:rPr>
          <w:sz w:val="22"/>
          <w:szCs w:val="22"/>
        </w:rPr>
        <w:t>складу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Законом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подзаконским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актима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којима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уређују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јавне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набавке</w:t>
      </w:r>
      <w:proofErr w:type="spellEnd"/>
      <w:r w:rsidRPr="00261B2D">
        <w:rPr>
          <w:sz w:val="22"/>
          <w:szCs w:val="22"/>
        </w:rPr>
        <w:t>.</w:t>
      </w:r>
    </w:p>
    <w:p w14:paraId="78E77EDE" w14:textId="77777777" w:rsidR="00570CC9" w:rsidRPr="00570CC9" w:rsidRDefault="00570CC9" w:rsidP="00FF634A">
      <w:pPr>
        <w:jc w:val="both"/>
        <w:rPr>
          <w:sz w:val="22"/>
          <w:szCs w:val="22"/>
          <w:lang w:val="sr-Cyrl-RS"/>
        </w:rPr>
      </w:pPr>
    </w:p>
    <w:p w14:paraId="1D07FA03" w14:textId="3F0BA773" w:rsidR="00A23ADE" w:rsidRDefault="00FF634A" w:rsidP="00A23ADE">
      <w:pPr>
        <w:jc w:val="both"/>
        <w:rPr>
          <w:b/>
          <w:sz w:val="22"/>
          <w:szCs w:val="22"/>
          <w:lang w:val="sr-Cyrl-RS"/>
        </w:rPr>
      </w:pPr>
      <w:proofErr w:type="spellStart"/>
      <w:r w:rsidRPr="00261B2D">
        <w:rPr>
          <w:b/>
          <w:sz w:val="22"/>
          <w:szCs w:val="22"/>
        </w:rPr>
        <w:t>Предмет</w:t>
      </w:r>
      <w:proofErr w:type="spellEnd"/>
      <w:r w:rsidRPr="00261B2D">
        <w:rPr>
          <w:b/>
          <w:sz w:val="22"/>
          <w:szCs w:val="22"/>
        </w:rPr>
        <w:t xml:space="preserve"> </w:t>
      </w:r>
      <w:proofErr w:type="spellStart"/>
      <w:r w:rsidRPr="00261B2D">
        <w:rPr>
          <w:b/>
          <w:sz w:val="22"/>
          <w:szCs w:val="22"/>
        </w:rPr>
        <w:t>набавке</w:t>
      </w:r>
      <w:proofErr w:type="spellEnd"/>
      <w:r w:rsidRPr="00261B2D">
        <w:rPr>
          <w:b/>
          <w:sz w:val="22"/>
          <w:szCs w:val="22"/>
        </w:rPr>
        <w:t xml:space="preserve"> </w:t>
      </w:r>
      <w:proofErr w:type="spellStart"/>
      <w:r w:rsidRPr="00261B2D">
        <w:rPr>
          <w:b/>
          <w:sz w:val="22"/>
          <w:szCs w:val="22"/>
        </w:rPr>
        <w:t>је</w:t>
      </w:r>
      <w:proofErr w:type="spellEnd"/>
      <w:r w:rsidRPr="00261B2D">
        <w:rPr>
          <w:sz w:val="22"/>
          <w:szCs w:val="22"/>
        </w:rPr>
        <w:t xml:space="preserve"> </w:t>
      </w:r>
      <w:r w:rsidRPr="00261B2D">
        <w:rPr>
          <w:sz w:val="22"/>
          <w:szCs w:val="22"/>
          <w:lang w:val="sr-Cyrl-RS"/>
        </w:rPr>
        <w:t xml:space="preserve">набавка </w:t>
      </w:r>
      <w:proofErr w:type="gramStart"/>
      <w:r w:rsidR="000D6133">
        <w:rPr>
          <w:sz w:val="22"/>
          <w:szCs w:val="22"/>
          <w:lang w:val="sr-Cyrl-RS"/>
        </w:rPr>
        <w:t xml:space="preserve">добара </w:t>
      </w:r>
      <w:r w:rsidRPr="00261B2D">
        <w:rPr>
          <w:sz w:val="22"/>
          <w:szCs w:val="22"/>
          <w:lang w:val="sr-Cyrl-RS"/>
        </w:rPr>
        <w:t xml:space="preserve"> </w:t>
      </w:r>
      <w:r w:rsidRPr="00261B2D">
        <w:rPr>
          <w:sz w:val="22"/>
          <w:szCs w:val="22"/>
        </w:rPr>
        <w:t>–</w:t>
      </w:r>
      <w:proofErr w:type="gramEnd"/>
      <w:r w:rsidR="00DA55F2">
        <w:rPr>
          <w:b/>
          <w:sz w:val="22"/>
          <w:szCs w:val="22"/>
          <w:lang w:val="sr-Cyrl-RS"/>
        </w:rPr>
        <w:t xml:space="preserve">ПОКЛОНИ ЗА ЂАКЕ </w:t>
      </w:r>
      <w:proofErr w:type="gramStart"/>
      <w:r w:rsidR="00DA55F2">
        <w:rPr>
          <w:b/>
          <w:sz w:val="22"/>
          <w:szCs w:val="22"/>
          <w:lang w:val="sr-Cyrl-RS"/>
        </w:rPr>
        <w:t xml:space="preserve">ГЕНЕРАЦИЈЕ  </w:t>
      </w:r>
      <w:r w:rsidR="00A23ADE" w:rsidRPr="00A23ADE">
        <w:rPr>
          <w:b/>
          <w:sz w:val="22"/>
          <w:szCs w:val="22"/>
          <w:lang w:val="sr-Cyrl-RS"/>
        </w:rPr>
        <w:t>ЦПВ</w:t>
      </w:r>
      <w:proofErr w:type="gramEnd"/>
      <w:r w:rsidR="00A23ADE" w:rsidRPr="00A23ADE">
        <w:rPr>
          <w:b/>
          <w:sz w:val="22"/>
          <w:szCs w:val="22"/>
          <w:lang w:val="sr-Cyrl-RS"/>
        </w:rPr>
        <w:t xml:space="preserve">: </w:t>
      </w:r>
      <w:r w:rsidR="00DA55F2">
        <w:rPr>
          <w:b/>
          <w:sz w:val="22"/>
          <w:szCs w:val="22"/>
          <w:lang w:val="sr-Cyrl-RS"/>
        </w:rPr>
        <w:t>18530000-3</w:t>
      </w:r>
      <w:r w:rsidR="00A23ADE" w:rsidRPr="00A23ADE">
        <w:rPr>
          <w:b/>
          <w:sz w:val="22"/>
          <w:szCs w:val="22"/>
          <w:lang w:val="sr-Cyrl-RS"/>
        </w:rPr>
        <w:t xml:space="preserve"> – </w:t>
      </w:r>
      <w:r w:rsidR="00DA55F2">
        <w:rPr>
          <w:b/>
          <w:sz w:val="22"/>
          <w:szCs w:val="22"/>
          <w:lang w:val="sr-Cyrl-RS"/>
        </w:rPr>
        <w:t xml:space="preserve">Поклони </w:t>
      </w:r>
    </w:p>
    <w:p w14:paraId="18F5123F" w14:textId="77777777" w:rsidR="00A23ADE" w:rsidRDefault="00A23ADE" w:rsidP="00A23ADE">
      <w:pPr>
        <w:jc w:val="both"/>
        <w:rPr>
          <w:b/>
          <w:sz w:val="22"/>
          <w:szCs w:val="22"/>
          <w:lang w:val="sr-Cyrl-RS"/>
        </w:rPr>
      </w:pPr>
    </w:p>
    <w:p w14:paraId="4F0D7B95" w14:textId="77874FA9" w:rsidR="00FF634A" w:rsidRDefault="00FF634A" w:rsidP="00A23ADE">
      <w:pPr>
        <w:jc w:val="both"/>
        <w:rPr>
          <w:sz w:val="22"/>
          <w:szCs w:val="22"/>
          <w:lang w:val="sr-Cyrl-RS"/>
        </w:rPr>
      </w:pPr>
      <w:proofErr w:type="spellStart"/>
      <w:r w:rsidRPr="00261B2D">
        <w:rPr>
          <w:sz w:val="22"/>
          <w:szCs w:val="22"/>
        </w:rPr>
        <w:t>Предметни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поступак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спроводи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ради</w:t>
      </w:r>
      <w:proofErr w:type="spellEnd"/>
      <w:r w:rsidRPr="00261B2D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закључења уговора.</w:t>
      </w:r>
    </w:p>
    <w:p w14:paraId="3029E6F6" w14:textId="77777777" w:rsidR="00570CC9" w:rsidRPr="00261B2D" w:rsidRDefault="00570CC9" w:rsidP="00FF634A">
      <w:pPr>
        <w:jc w:val="both"/>
        <w:rPr>
          <w:sz w:val="22"/>
          <w:szCs w:val="22"/>
          <w:lang w:val="sr-Cyrl-RS"/>
        </w:rPr>
      </w:pPr>
    </w:p>
    <w:p w14:paraId="534ADFF7" w14:textId="77777777" w:rsidR="00FF634A" w:rsidRPr="00261B2D" w:rsidRDefault="00FF634A" w:rsidP="00FF634A">
      <w:pPr>
        <w:jc w:val="both"/>
        <w:rPr>
          <w:sz w:val="22"/>
          <w:szCs w:val="22"/>
          <w:lang w:val="sr-Cyrl-RS"/>
        </w:rPr>
      </w:pPr>
      <w:proofErr w:type="spellStart"/>
      <w:r w:rsidRPr="00261B2D">
        <w:rPr>
          <w:b/>
          <w:bCs/>
          <w:sz w:val="22"/>
          <w:szCs w:val="22"/>
        </w:rPr>
        <w:t>Контакт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подаци</w:t>
      </w:r>
      <w:proofErr w:type="spellEnd"/>
    </w:p>
    <w:p w14:paraId="7A7EE297" w14:textId="678C9433" w:rsidR="00FF634A" w:rsidRPr="00261B2D" w:rsidRDefault="00FF634A" w:rsidP="00FF634A">
      <w:pPr>
        <w:jc w:val="both"/>
        <w:rPr>
          <w:b/>
          <w:bCs/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Тел.: </w:t>
      </w:r>
      <w:r w:rsidRPr="00261B2D">
        <w:rPr>
          <w:sz w:val="22"/>
          <w:szCs w:val="22"/>
          <w:lang w:val="sr-Cyrl-RS"/>
        </w:rPr>
        <w:t>022/2</w:t>
      </w:r>
      <w:r w:rsidR="00617629">
        <w:rPr>
          <w:sz w:val="22"/>
          <w:szCs w:val="22"/>
          <w:lang w:val="sr-Cyrl-RS"/>
        </w:rPr>
        <w:t>15-2907</w:t>
      </w:r>
    </w:p>
    <w:p w14:paraId="70C7AF37" w14:textId="77777777" w:rsidR="00FF634A" w:rsidRPr="00261B2D" w:rsidRDefault="00FF634A" w:rsidP="00FF634A">
      <w:pPr>
        <w:jc w:val="both"/>
        <w:rPr>
          <w:b/>
          <w:bCs/>
          <w:sz w:val="22"/>
          <w:szCs w:val="22"/>
          <w:lang w:val="sr-Cyrl-RS"/>
        </w:rPr>
      </w:pPr>
      <w:r w:rsidRPr="00261B2D">
        <w:rPr>
          <w:b/>
          <w:bCs/>
          <w:sz w:val="22"/>
          <w:szCs w:val="22"/>
          <w:lang w:val="sr-Cyrl-RS"/>
        </w:rPr>
        <w:t xml:space="preserve">Адреса: </w:t>
      </w:r>
      <w:r w:rsidRPr="00261B2D">
        <w:rPr>
          <w:sz w:val="22"/>
          <w:szCs w:val="22"/>
          <w:lang w:val="sr-Cyrl-RS"/>
        </w:rPr>
        <w:t>Светог Димитрија бр.13, 22000 Сремска Митровица</w:t>
      </w:r>
    </w:p>
    <w:p w14:paraId="3799D4A1" w14:textId="64CB39DD" w:rsidR="00FF634A" w:rsidRPr="00617629" w:rsidRDefault="00FF634A" w:rsidP="00FF634A">
      <w:pPr>
        <w:jc w:val="both"/>
        <w:rPr>
          <w:sz w:val="22"/>
          <w:szCs w:val="22"/>
          <w:lang w:val="sr-Latn-RS"/>
        </w:rPr>
      </w:pPr>
      <w:r w:rsidRPr="00261B2D">
        <w:rPr>
          <w:b/>
          <w:bCs/>
          <w:sz w:val="22"/>
          <w:szCs w:val="22"/>
          <w:lang w:val="sr-Cyrl-RS"/>
        </w:rPr>
        <w:t xml:space="preserve">Имејл: </w:t>
      </w:r>
      <w:hyperlink r:id="rId10" w:history="1">
        <w:r w:rsidR="00617629" w:rsidRPr="0052165D">
          <w:rPr>
            <w:rStyle w:val="Hyperlink"/>
            <w:lang w:val="sr-Latn-RS"/>
          </w:rPr>
          <w:t>fingu12@sremskamitrovica.org.rs</w:t>
        </w:r>
      </w:hyperlink>
      <w:r w:rsidR="00617629">
        <w:rPr>
          <w:lang w:val="sr-Latn-RS"/>
        </w:rPr>
        <w:tab/>
      </w:r>
    </w:p>
    <w:p w14:paraId="646D4DC9" w14:textId="504DF468" w:rsidR="00323109" w:rsidRDefault="00323109" w:rsidP="00AC3226">
      <w:pPr>
        <w:jc w:val="both"/>
        <w:rPr>
          <w:lang w:val="sr-Cyrl-RS"/>
        </w:rPr>
      </w:pPr>
    </w:p>
    <w:p w14:paraId="3607BF2E" w14:textId="77777777" w:rsidR="00570CC9" w:rsidRPr="00570CC9" w:rsidRDefault="00570CC9" w:rsidP="00AC3226">
      <w:pPr>
        <w:jc w:val="both"/>
        <w:rPr>
          <w:lang w:val="sr-Cyrl-RS"/>
        </w:rPr>
      </w:pPr>
    </w:p>
    <w:tbl>
      <w:tblPr>
        <w:tblW w:w="10440" w:type="dxa"/>
        <w:tblInd w:w="206" w:type="dxa"/>
        <w:shd w:val="clear" w:color="auto" w:fill="EAF1DD" w:themeFill="accent3" w:themeFillTint="33"/>
        <w:tblLook w:val="0000" w:firstRow="0" w:lastRow="0" w:firstColumn="0" w:lastColumn="0" w:noHBand="0" w:noVBand="0"/>
      </w:tblPr>
      <w:tblGrid>
        <w:gridCol w:w="10440"/>
      </w:tblGrid>
      <w:tr w:rsidR="00FF634A" w14:paraId="2D4162A2" w14:textId="77777777" w:rsidTr="00710A14">
        <w:trPr>
          <w:trHeight w:val="315"/>
        </w:trPr>
        <w:tc>
          <w:tcPr>
            <w:tcW w:w="10440" w:type="dxa"/>
            <w:shd w:val="clear" w:color="auto" w:fill="EAF1DD" w:themeFill="accent3" w:themeFillTint="33"/>
          </w:tcPr>
          <w:p w14:paraId="39EBFC78" w14:textId="77777777" w:rsidR="00FF634A" w:rsidRPr="00261B2D" w:rsidRDefault="00FF634A" w:rsidP="00710A14">
            <w:pPr>
              <w:jc w:val="both"/>
              <w:rPr>
                <w:sz w:val="22"/>
                <w:szCs w:val="22"/>
                <w:lang w:val="sr-Cyrl-RS"/>
              </w:rPr>
            </w:pPr>
            <w:r w:rsidRPr="00261B2D">
              <w:rPr>
                <w:b/>
                <w:bCs/>
                <w:lang w:val="sr-Cyrl-RS"/>
              </w:rPr>
              <w:t xml:space="preserve">2. </w:t>
            </w:r>
            <w:r w:rsidRPr="00261B2D">
              <w:rPr>
                <w:b/>
                <w:bCs/>
              </w:rPr>
              <w:t>УПУТСТВО ПОНУЂАЧИМА КАКО ДА САЧИНЕ ПОНУДУ</w:t>
            </w:r>
          </w:p>
        </w:tc>
      </w:tr>
    </w:tbl>
    <w:p w14:paraId="27358D3B" w14:textId="77777777" w:rsidR="00570CC9" w:rsidRDefault="00570CC9" w:rsidP="00FF634A">
      <w:pPr>
        <w:jc w:val="both"/>
        <w:rPr>
          <w:b/>
          <w:bCs/>
          <w:sz w:val="22"/>
          <w:szCs w:val="22"/>
          <w:lang w:val="sr-Cyrl-RS"/>
        </w:rPr>
      </w:pPr>
    </w:p>
    <w:p w14:paraId="4071AEED" w14:textId="2D40BA3D" w:rsidR="00FF634A" w:rsidRPr="00261B2D" w:rsidRDefault="00FF634A" w:rsidP="00FF634A">
      <w:pPr>
        <w:jc w:val="both"/>
        <w:rPr>
          <w:kern w:val="2"/>
          <w:sz w:val="22"/>
          <w:szCs w:val="22"/>
        </w:rPr>
      </w:pPr>
      <w:proofErr w:type="spellStart"/>
      <w:r w:rsidRPr="00261B2D">
        <w:rPr>
          <w:b/>
          <w:bCs/>
          <w:sz w:val="22"/>
          <w:szCs w:val="22"/>
        </w:rPr>
        <w:t>Посебни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захтеви</w:t>
      </w:r>
      <w:proofErr w:type="spellEnd"/>
      <w:r w:rsidRPr="00261B2D">
        <w:rPr>
          <w:b/>
          <w:bCs/>
          <w:sz w:val="22"/>
          <w:szCs w:val="22"/>
        </w:rPr>
        <w:t xml:space="preserve"> у </w:t>
      </w:r>
      <w:proofErr w:type="spellStart"/>
      <w:r w:rsidRPr="00261B2D">
        <w:rPr>
          <w:b/>
          <w:bCs/>
          <w:sz w:val="22"/>
          <w:szCs w:val="22"/>
        </w:rPr>
        <w:t>погледу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начина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састављања</w:t>
      </w:r>
      <w:proofErr w:type="spellEnd"/>
      <w:r w:rsidRPr="00261B2D">
        <w:rPr>
          <w:b/>
          <w:bCs/>
          <w:sz w:val="22"/>
          <w:szCs w:val="22"/>
        </w:rPr>
        <w:t xml:space="preserve"> и </w:t>
      </w:r>
      <w:proofErr w:type="spellStart"/>
      <w:r w:rsidRPr="00261B2D">
        <w:rPr>
          <w:b/>
          <w:bCs/>
          <w:sz w:val="22"/>
          <w:szCs w:val="22"/>
        </w:rPr>
        <w:t>достављања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понуде</w:t>
      </w:r>
      <w:proofErr w:type="spellEnd"/>
    </w:p>
    <w:p w14:paraId="64509E46" w14:textId="7CDBA609" w:rsidR="00FF634A" w:rsidRDefault="00FF634A" w:rsidP="00FF634A">
      <w:pPr>
        <w:jc w:val="both"/>
        <w:rPr>
          <w:sz w:val="22"/>
          <w:szCs w:val="22"/>
          <w:lang w:val="sr-Cyrl-RS"/>
        </w:rPr>
      </w:pP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подноси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једном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примерку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обрасцима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наручиоца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чине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саставни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део</w:t>
      </w:r>
      <w:proofErr w:type="spellEnd"/>
      <w:r w:rsidRPr="00261B2D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Позива</w:t>
      </w:r>
      <w:r w:rsidRPr="00261B2D">
        <w:rPr>
          <w:sz w:val="22"/>
          <w:szCs w:val="22"/>
        </w:rPr>
        <w:t>.</w:t>
      </w:r>
      <w:r>
        <w:rPr>
          <w:sz w:val="22"/>
          <w:szCs w:val="22"/>
          <w:lang w:val="sr-Cyrl-RS"/>
        </w:rPr>
        <w:t xml:space="preserve"> </w:t>
      </w:r>
      <w:proofErr w:type="spellStart"/>
      <w:r w:rsidRPr="00261B2D">
        <w:rPr>
          <w:sz w:val="22"/>
          <w:szCs w:val="22"/>
        </w:rPr>
        <w:t>Обрасце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тражене</w:t>
      </w:r>
      <w:proofErr w:type="spellEnd"/>
      <w:r w:rsidRPr="00261B2D">
        <w:rPr>
          <w:sz w:val="22"/>
          <w:szCs w:val="22"/>
        </w:rPr>
        <w:t xml:space="preserve"> у </w:t>
      </w:r>
      <w:r>
        <w:rPr>
          <w:sz w:val="22"/>
          <w:szCs w:val="22"/>
          <w:lang w:val="sr-Cyrl-RS"/>
        </w:rPr>
        <w:t>Позиву</w:t>
      </w:r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односно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податке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морају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бити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њихов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саставни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део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понуђач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попуњава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читко</w:t>
      </w:r>
      <w:proofErr w:type="spellEnd"/>
      <w:r w:rsidRPr="00261B2D">
        <w:rPr>
          <w:sz w:val="22"/>
          <w:szCs w:val="22"/>
        </w:rPr>
        <w:t xml:space="preserve">, а </w:t>
      </w:r>
      <w:proofErr w:type="spellStart"/>
      <w:r w:rsidRPr="00261B2D">
        <w:rPr>
          <w:sz w:val="22"/>
          <w:szCs w:val="22"/>
        </w:rPr>
        <w:t>овлашћено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лице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их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потписује</w:t>
      </w:r>
      <w:proofErr w:type="spellEnd"/>
      <w:r w:rsidRPr="00261B2D">
        <w:rPr>
          <w:sz w:val="22"/>
          <w:szCs w:val="22"/>
        </w:rPr>
        <w:t>.</w:t>
      </w:r>
      <w:r>
        <w:rPr>
          <w:sz w:val="22"/>
          <w:szCs w:val="22"/>
          <w:lang w:val="sr-Cyrl-RS"/>
        </w:rPr>
        <w:t xml:space="preserve"> </w:t>
      </w:r>
      <w:proofErr w:type="spellStart"/>
      <w:r w:rsidRPr="00261B2D">
        <w:rPr>
          <w:sz w:val="22"/>
          <w:szCs w:val="22"/>
        </w:rPr>
        <w:t>Употреба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печата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Обрасцима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из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конкурсне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документације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ниј</w:t>
      </w:r>
      <w:proofErr w:type="spellEnd"/>
      <w:r>
        <w:rPr>
          <w:sz w:val="22"/>
          <w:szCs w:val="22"/>
          <w:lang w:val="sr-Cyrl-RS"/>
        </w:rPr>
        <w:t>е</w:t>
      </w:r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обавезн</w:t>
      </w:r>
      <w:proofErr w:type="spellEnd"/>
      <w:r>
        <w:rPr>
          <w:sz w:val="22"/>
          <w:szCs w:val="22"/>
          <w:lang w:val="sr-Cyrl-RS"/>
        </w:rPr>
        <w:t>а</w:t>
      </w:r>
      <w:r w:rsidRPr="00261B2D">
        <w:rPr>
          <w:sz w:val="22"/>
          <w:szCs w:val="22"/>
        </w:rPr>
        <w:t>.</w:t>
      </w:r>
      <w:r>
        <w:rPr>
          <w:sz w:val="22"/>
          <w:szCs w:val="22"/>
          <w:lang w:val="sr-Cyrl-RS"/>
        </w:rPr>
        <w:t xml:space="preserve"> </w:t>
      </w:r>
      <w:r w:rsidRPr="00261B2D">
        <w:rPr>
          <w:sz w:val="22"/>
          <w:szCs w:val="22"/>
          <w:lang w:val="sr-Cyrl-RS"/>
        </w:rPr>
        <w:t>П</w:t>
      </w:r>
      <w:proofErr w:type="spellStart"/>
      <w:r w:rsidRPr="00261B2D">
        <w:rPr>
          <w:sz w:val="22"/>
          <w:szCs w:val="22"/>
        </w:rPr>
        <w:t>онуда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мора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буде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без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исправки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или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уписивања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оних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уписа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складу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упутствима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наручиоца</w:t>
      </w:r>
      <w:proofErr w:type="spellEnd"/>
      <w:r w:rsidRPr="00261B2D">
        <w:rPr>
          <w:sz w:val="22"/>
          <w:szCs w:val="22"/>
        </w:rPr>
        <w:t>.</w:t>
      </w:r>
      <w:r>
        <w:rPr>
          <w:sz w:val="22"/>
          <w:szCs w:val="22"/>
          <w:lang w:val="sr-Cyrl-RS"/>
        </w:rPr>
        <w:t xml:space="preserve"> </w:t>
      </w:r>
      <w:r w:rsidRPr="00261B2D">
        <w:rPr>
          <w:sz w:val="22"/>
          <w:szCs w:val="22"/>
        </w:rPr>
        <w:t xml:space="preserve">У </w:t>
      </w:r>
      <w:proofErr w:type="spellStart"/>
      <w:r w:rsidRPr="00261B2D">
        <w:rPr>
          <w:sz w:val="22"/>
          <w:szCs w:val="22"/>
        </w:rPr>
        <w:t>случају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исправки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морају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бити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потписане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од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стране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овлашћеног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лица</w:t>
      </w:r>
      <w:proofErr w:type="spellEnd"/>
      <w:r>
        <w:rPr>
          <w:sz w:val="22"/>
          <w:szCs w:val="22"/>
          <w:lang w:val="sr-Cyrl-RS"/>
        </w:rPr>
        <w:t xml:space="preserve">. </w:t>
      </w:r>
      <w:proofErr w:type="spellStart"/>
      <w:r w:rsidRPr="00261B2D">
        <w:rPr>
          <w:sz w:val="22"/>
          <w:szCs w:val="22"/>
        </w:rPr>
        <w:t>Понуђач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подноси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путем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поште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или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непосредно</w:t>
      </w:r>
      <w:proofErr w:type="spellEnd"/>
      <w:r w:rsidRPr="00261B2D">
        <w:rPr>
          <w:sz w:val="22"/>
          <w:szCs w:val="22"/>
        </w:rPr>
        <w:t xml:space="preserve">. </w:t>
      </w:r>
      <w:proofErr w:type="spellStart"/>
      <w:r w:rsidRPr="00261B2D">
        <w:rPr>
          <w:sz w:val="22"/>
          <w:szCs w:val="22"/>
        </w:rPr>
        <w:t>Рок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подношење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износи</w:t>
      </w:r>
      <w:proofErr w:type="spellEnd"/>
      <w:r w:rsidRPr="00261B2D">
        <w:rPr>
          <w:sz w:val="22"/>
          <w:szCs w:val="22"/>
        </w:rPr>
        <w:t xml:space="preserve"> </w:t>
      </w:r>
      <w:r w:rsidR="0089408C">
        <w:rPr>
          <w:sz w:val="22"/>
          <w:szCs w:val="22"/>
          <w:lang w:val="sr-Latn-RS"/>
        </w:rPr>
        <w:t>5</w:t>
      </w:r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од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дана</w:t>
      </w:r>
      <w:proofErr w:type="spellEnd"/>
      <w:r w:rsidRPr="00261B2D">
        <w:rPr>
          <w:sz w:val="22"/>
          <w:szCs w:val="22"/>
        </w:rPr>
        <w:t xml:space="preserve"> </w:t>
      </w:r>
      <w:r w:rsidRPr="00261B2D">
        <w:rPr>
          <w:sz w:val="22"/>
          <w:szCs w:val="22"/>
          <w:lang w:val="sr-Cyrl-RS"/>
        </w:rPr>
        <w:t>слања</w:t>
      </w:r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Позива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подношење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  <w:lang w:val="sr-Cyrl-RS"/>
        </w:rPr>
        <w:t xml:space="preserve"> заинтересованим понуђачима</w:t>
      </w:r>
      <w:r w:rsidRPr="00261B2D">
        <w:rPr>
          <w:sz w:val="22"/>
          <w:szCs w:val="22"/>
        </w:rPr>
        <w:t xml:space="preserve">. </w:t>
      </w:r>
      <w:proofErr w:type="spellStart"/>
      <w:r w:rsidRPr="00261B2D">
        <w:rPr>
          <w:sz w:val="22"/>
          <w:szCs w:val="22"/>
        </w:rPr>
        <w:t>Уколико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последњи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дан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рока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пада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нерадни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дан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рок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достављање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отварање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истих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помера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први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наредни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радни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дан</w:t>
      </w:r>
      <w:proofErr w:type="spellEnd"/>
      <w:r w:rsidRPr="00261B2D">
        <w:rPr>
          <w:sz w:val="22"/>
          <w:szCs w:val="22"/>
        </w:rPr>
        <w:t>.</w:t>
      </w:r>
    </w:p>
    <w:p w14:paraId="2A054EEC" w14:textId="77777777" w:rsidR="00570CC9" w:rsidRPr="00570CC9" w:rsidRDefault="00570CC9" w:rsidP="00FF634A">
      <w:pPr>
        <w:jc w:val="both"/>
        <w:rPr>
          <w:sz w:val="22"/>
          <w:szCs w:val="22"/>
          <w:lang w:val="sr-Cyrl-RS"/>
        </w:rPr>
      </w:pPr>
    </w:p>
    <w:p w14:paraId="3ABFBE0C" w14:textId="2DDF36A9" w:rsidR="00570CC9" w:rsidRDefault="00FF634A" w:rsidP="00617629">
      <w:pPr>
        <w:shd w:val="clear" w:color="auto" w:fill="EAF1DD" w:themeFill="accent3" w:themeFillTint="33"/>
        <w:jc w:val="both"/>
        <w:rPr>
          <w:b/>
          <w:bCs/>
          <w:sz w:val="22"/>
          <w:szCs w:val="22"/>
          <w:lang w:val="sr-Cyrl-RS"/>
        </w:rPr>
      </w:pPr>
      <w:proofErr w:type="spellStart"/>
      <w:r w:rsidRPr="00261B2D">
        <w:rPr>
          <w:b/>
          <w:bCs/>
          <w:sz w:val="22"/>
          <w:szCs w:val="22"/>
        </w:rPr>
        <w:t>Без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обзира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начин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достављања</w:t>
      </w:r>
      <w:proofErr w:type="spellEnd"/>
      <w:r w:rsidRPr="00261B2D">
        <w:rPr>
          <w:b/>
          <w:bCs/>
          <w:sz w:val="22"/>
          <w:szCs w:val="22"/>
        </w:rPr>
        <w:t xml:space="preserve">, </w:t>
      </w:r>
      <w:proofErr w:type="spellStart"/>
      <w:r w:rsidRPr="00261B2D">
        <w:rPr>
          <w:b/>
          <w:bCs/>
          <w:sz w:val="22"/>
          <w:szCs w:val="22"/>
        </w:rPr>
        <w:t>благовременом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ће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се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сматрати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понуда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која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стигне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до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r w:rsidR="00DA55F2">
        <w:rPr>
          <w:b/>
          <w:bCs/>
          <w:sz w:val="22"/>
          <w:szCs w:val="22"/>
          <w:lang w:val="sr-Cyrl-RS"/>
        </w:rPr>
        <w:t>20</w:t>
      </w:r>
      <w:r w:rsidR="00690D61" w:rsidRPr="00A00538">
        <w:rPr>
          <w:b/>
          <w:bCs/>
          <w:sz w:val="22"/>
          <w:szCs w:val="22"/>
          <w:lang w:val="sr-Cyrl-RS"/>
        </w:rPr>
        <w:t>.</w:t>
      </w:r>
      <w:r w:rsidR="00DA55F2">
        <w:rPr>
          <w:b/>
          <w:bCs/>
          <w:sz w:val="22"/>
          <w:szCs w:val="22"/>
          <w:lang w:val="sr-Cyrl-RS"/>
        </w:rPr>
        <w:t>03</w:t>
      </w:r>
      <w:r w:rsidRPr="00A00538">
        <w:rPr>
          <w:b/>
          <w:bCs/>
          <w:sz w:val="22"/>
          <w:szCs w:val="22"/>
        </w:rPr>
        <w:t>.202</w:t>
      </w:r>
      <w:r w:rsidR="00DA55F2">
        <w:rPr>
          <w:b/>
          <w:bCs/>
          <w:sz w:val="22"/>
          <w:szCs w:val="22"/>
          <w:lang w:val="sr-Cyrl-RS"/>
        </w:rPr>
        <w:t>6</w:t>
      </w:r>
      <w:r w:rsidRPr="00A00538">
        <w:rPr>
          <w:b/>
          <w:bCs/>
          <w:sz w:val="22"/>
          <w:szCs w:val="22"/>
        </w:rPr>
        <w:t>.</w:t>
      </w:r>
      <w:r w:rsidRPr="00690D61">
        <w:rPr>
          <w:b/>
          <w:bCs/>
          <w:sz w:val="22"/>
          <w:szCs w:val="22"/>
        </w:rPr>
        <w:t xml:space="preserve"> </w:t>
      </w:r>
      <w:proofErr w:type="spellStart"/>
      <w:r w:rsidRPr="00690D61">
        <w:rPr>
          <w:b/>
          <w:bCs/>
          <w:sz w:val="22"/>
          <w:szCs w:val="22"/>
        </w:rPr>
        <w:t>године</w:t>
      </w:r>
      <w:proofErr w:type="spellEnd"/>
      <w:r w:rsidRPr="00690D61">
        <w:rPr>
          <w:b/>
          <w:bCs/>
          <w:sz w:val="22"/>
          <w:szCs w:val="22"/>
        </w:rPr>
        <w:t xml:space="preserve"> </w:t>
      </w:r>
      <w:proofErr w:type="spellStart"/>
      <w:r w:rsidRPr="00690D61">
        <w:rPr>
          <w:b/>
          <w:bCs/>
          <w:sz w:val="22"/>
          <w:szCs w:val="22"/>
        </w:rPr>
        <w:t>до</w:t>
      </w:r>
      <w:proofErr w:type="spellEnd"/>
      <w:r w:rsidRPr="00690D61">
        <w:rPr>
          <w:b/>
          <w:bCs/>
          <w:sz w:val="22"/>
          <w:szCs w:val="22"/>
        </w:rPr>
        <w:t xml:space="preserve"> 1</w:t>
      </w:r>
      <w:r w:rsidR="0089408C" w:rsidRPr="00690D61">
        <w:rPr>
          <w:b/>
          <w:bCs/>
          <w:sz w:val="22"/>
          <w:szCs w:val="22"/>
          <w:lang w:val="sr-Latn-RS"/>
        </w:rPr>
        <w:t>2</w:t>
      </w:r>
      <w:r w:rsidRPr="00690D61">
        <w:rPr>
          <w:b/>
          <w:bCs/>
          <w:sz w:val="22"/>
          <w:szCs w:val="22"/>
        </w:rPr>
        <w:t xml:space="preserve">:00 </w:t>
      </w:r>
      <w:proofErr w:type="spellStart"/>
      <w:r w:rsidRPr="00690D61">
        <w:rPr>
          <w:b/>
          <w:bCs/>
          <w:sz w:val="22"/>
          <w:szCs w:val="22"/>
        </w:rPr>
        <w:t>часова</w:t>
      </w:r>
      <w:proofErr w:type="spellEnd"/>
      <w:r w:rsidRPr="00690D61">
        <w:rPr>
          <w:b/>
          <w:bCs/>
          <w:sz w:val="22"/>
          <w:szCs w:val="22"/>
          <w:lang w:val="sr-Cyrl-RS"/>
        </w:rPr>
        <w:t xml:space="preserve"> (понуде могу да се доставе путем поште, личним уручењем на пис</w:t>
      </w:r>
      <w:r w:rsidRPr="00261B2D">
        <w:rPr>
          <w:b/>
          <w:bCs/>
          <w:sz w:val="22"/>
          <w:szCs w:val="22"/>
          <w:lang w:val="sr-Cyrl-RS"/>
        </w:rPr>
        <w:t xml:space="preserve">арницу градске управе као и на е-маил адресу </w:t>
      </w:r>
      <w:r w:rsidR="00617629">
        <w:fldChar w:fldCharType="begin"/>
      </w:r>
      <w:r w:rsidR="00617629">
        <w:instrText>HYPERLINK "mailto:fingu12@sremskamitrovica.org.rs"</w:instrText>
      </w:r>
      <w:r w:rsidR="00617629">
        <w:fldChar w:fldCharType="separate"/>
      </w:r>
      <w:r w:rsidR="00617629" w:rsidRPr="0052165D">
        <w:rPr>
          <w:rStyle w:val="Hyperlink"/>
          <w:lang w:val="sr-Latn-RS"/>
        </w:rPr>
        <w:t>fingu12@sremskamitrovica.org.rs</w:t>
      </w:r>
      <w:r w:rsidR="00617629">
        <w:fldChar w:fldCharType="end"/>
      </w:r>
    </w:p>
    <w:p w14:paraId="75698005" w14:textId="0DE7398E" w:rsidR="00FF634A" w:rsidRPr="00A23ADE" w:rsidRDefault="00FF634A" w:rsidP="00FF634A">
      <w:pPr>
        <w:jc w:val="both"/>
        <w:rPr>
          <w:b/>
          <w:sz w:val="22"/>
          <w:szCs w:val="22"/>
          <w:lang w:val="sr-Cyrl-RS"/>
        </w:rPr>
      </w:pPr>
      <w:proofErr w:type="spellStart"/>
      <w:r w:rsidRPr="00FF634A">
        <w:rPr>
          <w:b/>
          <w:bCs/>
          <w:sz w:val="22"/>
          <w:szCs w:val="22"/>
        </w:rPr>
        <w:t>Период</w:t>
      </w:r>
      <w:proofErr w:type="spellEnd"/>
      <w:r w:rsidRPr="00FF634A">
        <w:rPr>
          <w:b/>
          <w:bCs/>
          <w:sz w:val="22"/>
          <w:szCs w:val="22"/>
        </w:rPr>
        <w:t xml:space="preserve"> </w:t>
      </w:r>
      <w:proofErr w:type="spellStart"/>
      <w:r w:rsidRPr="00FF634A">
        <w:rPr>
          <w:b/>
          <w:bCs/>
          <w:sz w:val="22"/>
          <w:szCs w:val="22"/>
        </w:rPr>
        <w:t>на</w:t>
      </w:r>
      <w:proofErr w:type="spellEnd"/>
      <w:r w:rsidRPr="00FF634A">
        <w:rPr>
          <w:b/>
          <w:bCs/>
          <w:sz w:val="22"/>
          <w:szCs w:val="22"/>
        </w:rPr>
        <w:t xml:space="preserve"> </w:t>
      </w:r>
      <w:proofErr w:type="spellStart"/>
      <w:r w:rsidRPr="00FF634A">
        <w:rPr>
          <w:b/>
          <w:bCs/>
          <w:sz w:val="22"/>
          <w:szCs w:val="22"/>
        </w:rPr>
        <w:t>који</w:t>
      </w:r>
      <w:proofErr w:type="spellEnd"/>
      <w:r w:rsidRPr="00FF634A">
        <w:rPr>
          <w:b/>
          <w:bCs/>
          <w:sz w:val="22"/>
          <w:szCs w:val="22"/>
        </w:rPr>
        <w:t xml:space="preserve"> </w:t>
      </w:r>
      <w:proofErr w:type="spellStart"/>
      <w:r w:rsidRPr="00FF634A">
        <w:rPr>
          <w:b/>
          <w:bCs/>
          <w:sz w:val="22"/>
          <w:szCs w:val="22"/>
        </w:rPr>
        <w:t>се</w:t>
      </w:r>
      <w:proofErr w:type="spellEnd"/>
      <w:r w:rsidRPr="00FF634A">
        <w:rPr>
          <w:b/>
          <w:bCs/>
          <w:sz w:val="22"/>
          <w:szCs w:val="22"/>
        </w:rPr>
        <w:t xml:space="preserve"> </w:t>
      </w:r>
      <w:proofErr w:type="spellStart"/>
      <w:r w:rsidRPr="00FF634A">
        <w:rPr>
          <w:b/>
          <w:bCs/>
          <w:sz w:val="22"/>
          <w:szCs w:val="22"/>
        </w:rPr>
        <w:t>закључује</w:t>
      </w:r>
      <w:proofErr w:type="spellEnd"/>
      <w:r w:rsidRPr="00FF634A">
        <w:rPr>
          <w:b/>
          <w:bCs/>
          <w:sz w:val="22"/>
          <w:szCs w:val="22"/>
        </w:rPr>
        <w:t xml:space="preserve"> </w:t>
      </w:r>
      <w:proofErr w:type="spellStart"/>
      <w:r w:rsidRPr="00FF634A">
        <w:rPr>
          <w:b/>
          <w:bCs/>
          <w:sz w:val="22"/>
          <w:szCs w:val="22"/>
        </w:rPr>
        <w:t>уговор</w:t>
      </w:r>
      <w:proofErr w:type="spellEnd"/>
      <w:r w:rsidRPr="00FF634A">
        <w:rPr>
          <w:b/>
          <w:bCs/>
          <w:sz w:val="22"/>
          <w:szCs w:val="22"/>
        </w:rPr>
        <w:t xml:space="preserve"> </w:t>
      </w:r>
    </w:p>
    <w:p w14:paraId="6B61365A" w14:textId="0CF90464" w:rsidR="00FF634A" w:rsidRPr="0089408C" w:rsidRDefault="00FF634A" w:rsidP="00FF634A">
      <w:pPr>
        <w:jc w:val="both"/>
        <w:rPr>
          <w:sz w:val="22"/>
          <w:szCs w:val="22"/>
          <w:lang w:val="sr-Latn-RS"/>
        </w:rPr>
      </w:pPr>
      <w:proofErr w:type="spellStart"/>
      <w:r w:rsidRPr="00FF634A">
        <w:rPr>
          <w:sz w:val="22"/>
          <w:szCs w:val="22"/>
        </w:rPr>
        <w:t>Уговор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се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закључује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на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период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до</w:t>
      </w:r>
      <w:proofErr w:type="spellEnd"/>
      <w:r w:rsidRPr="00FF634A">
        <w:rPr>
          <w:sz w:val="22"/>
          <w:szCs w:val="22"/>
        </w:rPr>
        <w:t xml:space="preserve"> </w:t>
      </w:r>
      <w:r w:rsidRPr="00FF634A">
        <w:rPr>
          <w:sz w:val="22"/>
          <w:szCs w:val="22"/>
          <w:lang w:val="sr-Cyrl-RS"/>
        </w:rPr>
        <w:t xml:space="preserve">извршења </w:t>
      </w:r>
      <w:proofErr w:type="gramStart"/>
      <w:r w:rsidR="00DA55F2">
        <w:rPr>
          <w:sz w:val="22"/>
          <w:szCs w:val="22"/>
          <w:lang w:val="sr-Cyrl-RS"/>
        </w:rPr>
        <w:t xml:space="preserve">добара </w:t>
      </w:r>
      <w:r w:rsidRPr="00FF634A">
        <w:rPr>
          <w:sz w:val="22"/>
          <w:szCs w:val="22"/>
          <w:lang w:val="sr-Cyrl-RS"/>
        </w:rPr>
        <w:t xml:space="preserve"> </w:t>
      </w:r>
      <w:proofErr w:type="spellStart"/>
      <w:r w:rsidRPr="00FF634A">
        <w:rPr>
          <w:sz w:val="22"/>
          <w:szCs w:val="22"/>
        </w:rPr>
        <w:t>односно</w:t>
      </w:r>
      <w:proofErr w:type="spellEnd"/>
      <w:proofErr w:type="gram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до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рока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наведеног</w:t>
      </w:r>
      <w:proofErr w:type="spellEnd"/>
      <w:r w:rsidRPr="00FF634A">
        <w:rPr>
          <w:sz w:val="22"/>
          <w:szCs w:val="22"/>
        </w:rPr>
        <w:t xml:space="preserve"> у </w:t>
      </w:r>
      <w:r w:rsidRPr="00FF634A">
        <w:rPr>
          <w:sz w:val="22"/>
          <w:szCs w:val="22"/>
          <w:lang w:val="sr-Cyrl-RS"/>
        </w:rPr>
        <w:t>О</w:t>
      </w:r>
      <w:proofErr w:type="spellStart"/>
      <w:r w:rsidRPr="00FF634A">
        <w:rPr>
          <w:sz w:val="22"/>
          <w:szCs w:val="22"/>
        </w:rPr>
        <w:t>брасцу</w:t>
      </w:r>
      <w:proofErr w:type="spellEnd"/>
      <w:r w:rsidRPr="00FF634A">
        <w:rPr>
          <w:sz w:val="22"/>
          <w:szCs w:val="22"/>
        </w:rPr>
        <w:t xml:space="preserve"> </w:t>
      </w:r>
      <w:proofErr w:type="spellStart"/>
      <w:r w:rsidRPr="00FF634A">
        <w:rPr>
          <w:sz w:val="22"/>
          <w:szCs w:val="22"/>
        </w:rPr>
        <w:t>понуде</w:t>
      </w:r>
      <w:proofErr w:type="spellEnd"/>
      <w:r w:rsidRPr="00FF634A">
        <w:rPr>
          <w:sz w:val="22"/>
          <w:szCs w:val="22"/>
        </w:rPr>
        <w:t>,</w:t>
      </w:r>
    </w:p>
    <w:p w14:paraId="22DDDCED" w14:textId="77777777" w:rsidR="00570CC9" w:rsidRPr="00FF634A" w:rsidRDefault="00570CC9" w:rsidP="00FF634A">
      <w:pPr>
        <w:jc w:val="both"/>
        <w:rPr>
          <w:sz w:val="22"/>
          <w:szCs w:val="22"/>
          <w:lang w:val="sr-Cyrl-RS"/>
        </w:rPr>
      </w:pPr>
    </w:p>
    <w:p w14:paraId="1855F93A" w14:textId="77777777" w:rsidR="00FF634A" w:rsidRPr="00261B2D" w:rsidRDefault="00FF634A" w:rsidP="00FF634A">
      <w:pPr>
        <w:jc w:val="both"/>
        <w:rPr>
          <w:sz w:val="22"/>
          <w:szCs w:val="22"/>
        </w:rPr>
      </w:pPr>
      <w:proofErr w:type="spellStart"/>
      <w:r w:rsidRPr="00261B2D">
        <w:rPr>
          <w:b/>
          <w:bCs/>
          <w:sz w:val="22"/>
          <w:szCs w:val="22"/>
        </w:rPr>
        <w:t>Захтеви</w:t>
      </w:r>
      <w:proofErr w:type="spellEnd"/>
      <w:r w:rsidRPr="00261B2D">
        <w:rPr>
          <w:b/>
          <w:bCs/>
          <w:sz w:val="22"/>
          <w:szCs w:val="22"/>
        </w:rPr>
        <w:t xml:space="preserve"> у </w:t>
      </w:r>
      <w:proofErr w:type="spellStart"/>
      <w:r w:rsidRPr="00261B2D">
        <w:rPr>
          <w:b/>
          <w:bCs/>
          <w:sz w:val="22"/>
          <w:szCs w:val="22"/>
        </w:rPr>
        <w:t>погледу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начина</w:t>
      </w:r>
      <w:proofErr w:type="spellEnd"/>
      <w:r w:rsidRPr="00261B2D">
        <w:rPr>
          <w:b/>
          <w:bCs/>
          <w:sz w:val="22"/>
          <w:szCs w:val="22"/>
        </w:rPr>
        <w:t xml:space="preserve"> и </w:t>
      </w:r>
      <w:proofErr w:type="spellStart"/>
      <w:r w:rsidRPr="00261B2D">
        <w:rPr>
          <w:b/>
          <w:bCs/>
          <w:sz w:val="22"/>
          <w:szCs w:val="22"/>
        </w:rPr>
        <w:t>услова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плаћања</w:t>
      </w:r>
      <w:proofErr w:type="spellEnd"/>
    </w:p>
    <w:p w14:paraId="3546DB45" w14:textId="34512406" w:rsidR="00FF634A" w:rsidRPr="00A23ADE" w:rsidRDefault="00FF634A" w:rsidP="00FF634A">
      <w:pPr>
        <w:jc w:val="both"/>
        <w:rPr>
          <w:sz w:val="22"/>
          <w:szCs w:val="22"/>
          <w:lang w:val="sr-Cyrl-RS"/>
        </w:rPr>
      </w:pPr>
      <w:proofErr w:type="spellStart"/>
      <w:r w:rsidRPr="00DE32B1">
        <w:rPr>
          <w:sz w:val="22"/>
          <w:szCs w:val="22"/>
        </w:rPr>
        <w:t>Наручилац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ће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извршену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услугу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платити</w:t>
      </w:r>
      <w:proofErr w:type="spellEnd"/>
      <w:r w:rsidRPr="00DE32B1">
        <w:rPr>
          <w:sz w:val="22"/>
          <w:szCs w:val="22"/>
        </w:rPr>
        <w:t xml:space="preserve">, </w:t>
      </w:r>
      <w:proofErr w:type="spellStart"/>
      <w:r w:rsidRPr="00DE32B1">
        <w:rPr>
          <w:sz w:val="22"/>
          <w:szCs w:val="22"/>
        </w:rPr>
        <w:t>на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основу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примљених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фактура</w:t>
      </w:r>
      <w:proofErr w:type="spellEnd"/>
      <w:r w:rsidRPr="00DE32B1">
        <w:rPr>
          <w:sz w:val="22"/>
          <w:szCs w:val="22"/>
        </w:rPr>
        <w:t xml:space="preserve"> у </w:t>
      </w:r>
      <w:proofErr w:type="spellStart"/>
      <w:r w:rsidRPr="00DE32B1">
        <w:rPr>
          <w:sz w:val="22"/>
          <w:szCs w:val="22"/>
        </w:rPr>
        <w:t>Законом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одређеном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року</w:t>
      </w:r>
      <w:proofErr w:type="spellEnd"/>
      <w:r w:rsidRPr="00DE32B1">
        <w:rPr>
          <w:sz w:val="22"/>
          <w:szCs w:val="22"/>
        </w:rPr>
        <w:t xml:space="preserve">, </w:t>
      </w:r>
      <w:proofErr w:type="spellStart"/>
      <w:r w:rsidRPr="00DE32B1">
        <w:rPr>
          <w:sz w:val="22"/>
          <w:szCs w:val="22"/>
        </w:rPr>
        <w:t>до</w:t>
      </w:r>
      <w:proofErr w:type="spellEnd"/>
      <w:r w:rsidRPr="00DE32B1">
        <w:rPr>
          <w:sz w:val="22"/>
          <w:szCs w:val="22"/>
        </w:rPr>
        <w:t xml:space="preserve"> 45 </w:t>
      </w:r>
      <w:proofErr w:type="spellStart"/>
      <w:r w:rsidRPr="00DE32B1">
        <w:rPr>
          <w:sz w:val="22"/>
          <w:szCs w:val="22"/>
        </w:rPr>
        <w:t>дана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од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дана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пријема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фактуре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путем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система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електронског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фактурисања</w:t>
      </w:r>
      <w:proofErr w:type="spellEnd"/>
      <w:r w:rsidRPr="00DE32B1">
        <w:rPr>
          <w:sz w:val="22"/>
          <w:szCs w:val="22"/>
        </w:rPr>
        <w:t xml:space="preserve"> а </w:t>
      </w:r>
      <w:proofErr w:type="spellStart"/>
      <w:r w:rsidRPr="00DE32B1">
        <w:rPr>
          <w:sz w:val="22"/>
          <w:szCs w:val="22"/>
        </w:rPr>
        <w:t>након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32B1">
        <w:rPr>
          <w:sz w:val="22"/>
          <w:szCs w:val="22"/>
        </w:rPr>
        <w:t>извршене</w:t>
      </w:r>
      <w:proofErr w:type="spellEnd"/>
      <w:r w:rsidRPr="00DE32B1">
        <w:rPr>
          <w:sz w:val="22"/>
          <w:szCs w:val="22"/>
        </w:rPr>
        <w:t xml:space="preserve"> </w:t>
      </w:r>
      <w:proofErr w:type="spellStart"/>
      <w:r w:rsidRPr="00DE5B64">
        <w:rPr>
          <w:sz w:val="22"/>
          <w:szCs w:val="22"/>
        </w:rPr>
        <w:t>услуге</w:t>
      </w:r>
      <w:proofErr w:type="spellEnd"/>
      <w:r w:rsidR="00A23ADE">
        <w:rPr>
          <w:sz w:val="22"/>
          <w:szCs w:val="22"/>
          <w:lang w:val="sr-Cyrl-RS"/>
        </w:rPr>
        <w:t>.</w:t>
      </w:r>
    </w:p>
    <w:p w14:paraId="7573F8CB" w14:textId="77777777" w:rsidR="00570CC9" w:rsidRPr="00570CC9" w:rsidRDefault="00570CC9" w:rsidP="00FF634A">
      <w:pPr>
        <w:jc w:val="both"/>
        <w:rPr>
          <w:sz w:val="22"/>
          <w:szCs w:val="22"/>
          <w:lang w:val="sr-Cyrl-RS"/>
        </w:rPr>
      </w:pPr>
    </w:p>
    <w:p w14:paraId="7A56BE8E" w14:textId="77777777" w:rsidR="00FF634A" w:rsidRPr="00261B2D" w:rsidRDefault="00FF634A" w:rsidP="00FF634A">
      <w:pPr>
        <w:jc w:val="both"/>
        <w:rPr>
          <w:sz w:val="22"/>
          <w:szCs w:val="22"/>
        </w:rPr>
      </w:pPr>
      <w:proofErr w:type="spellStart"/>
      <w:r w:rsidRPr="00261B2D">
        <w:rPr>
          <w:b/>
          <w:bCs/>
          <w:sz w:val="22"/>
          <w:szCs w:val="22"/>
        </w:rPr>
        <w:t>Валута</w:t>
      </w:r>
      <w:proofErr w:type="spellEnd"/>
      <w:r w:rsidRPr="00261B2D">
        <w:rPr>
          <w:b/>
          <w:bCs/>
          <w:sz w:val="22"/>
          <w:szCs w:val="22"/>
        </w:rPr>
        <w:t xml:space="preserve"> и </w:t>
      </w:r>
      <w:proofErr w:type="spellStart"/>
      <w:r w:rsidRPr="00261B2D">
        <w:rPr>
          <w:b/>
          <w:bCs/>
          <w:sz w:val="22"/>
          <w:szCs w:val="22"/>
        </w:rPr>
        <w:t>начин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који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мора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бити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наведена</w:t>
      </w:r>
      <w:proofErr w:type="spellEnd"/>
      <w:r w:rsidRPr="00261B2D">
        <w:rPr>
          <w:b/>
          <w:bCs/>
          <w:sz w:val="22"/>
          <w:szCs w:val="22"/>
        </w:rPr>
        <w:t xml:space="preserve"> и </w:t>
      </w:r>
      <w:proofErr w:type="spellStart"/>
      <w:r w:rsidRPr="00261B2D">
        <w:rPr>
          <w:b/>
          <w:bCs/>
          <w:sz w:val="22"/>
          <w:szCs w:val="22"/>
        </w:rPr>
        <w:t>изражена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цена</w:t>
      </w:r>
      <w:proofErr w:type="spellEnd"/>
      <w:r w:rsidRPr="00261B2D">
        <w:rPr>
          <w:b/>
          <w:bCs/>
          <w:sz w:val="22"/>
          <w:szCs w:val="22"/>
        </w:rPr>
        <w:t xml:space="preserve"> у </w:t>
      </w:r>
      <w:proofErr w:type="spellStart"/>
      <w:r w:rsidRPr="00261B2D">
        <w:rPr>
          <w:b/>
          <w:bCs/>
          <w:sz w:val="22"/>
          <w:szCs w:val="22"/>
        </w:rPr>
        <w:t>понуди</w:t>
      </w:r>
      <w:proofErr w:type="spellEnd"/>
    </w:p>
    <w:p w14:paraId="6CD93B47" w14:textId="77777777" w:rsidR="00FF634A" w:rsidRDefault="00FF634A" w:rsidP="00FF634A">
      <w:pPr>
        <w:jc w:val="both"/>
        <w:rPr>
          <w:sz w:val="22"/>
          <w:szCs w:val="22"/>
          <w:lang w:val="sr-Cyrl-RS"/>
        </w:rPr>
      </w:pPr>
      <w:proofErr w:type="spellStart"/>
      <w:r w:rsidRPr="00261B2D">
        <w:rPr>
          <w:sz w:val="22"/>
          <w:szCs w:val="22"/>
        </w:rPr>
        <w:t>Цена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понуди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исказује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динарима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јединици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производа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као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укупно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без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са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урачунатим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порезом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додату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вредност</w:t>
      </w:r>
      <w:proofErr w:type="spellEnd"/>
      <w:r w:rsidRPr="00261B2D">
        <w:rPr>
          <w:sz w:val="22"/>
          <w:szCs w:val="22"/>
        </w:rPr>
        <w:t xml:space="preserve">. У </w:t>
      </w:r>
      <w:proofErr w:type="spellStart"/>
      <w:r w:rsidRPr="00261B2D">
        <w:rPr>
          <w:sz w:val="22"/>
          <w:szCs w:val="22"/>
        </w:rPr>
        <w:t>понуђене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цене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урачунати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сви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трошкови</w:t>
      </w:r>
      <w:proofErr w:type="spellEnd"/>
      <w:r w:rsidRPr="00261B2D">
        <w:rPr>
          <w:sz w:val="22"/>
          <w:szCs w:val="22"/>
        </w:rPr>
        <w:t>.</w:t>
      </w:r>
    </w:p>
    <w:p w14:paraId="47FF2A0B" w14:textId="77777777" w:rsidR="00570CC9" w:rsidRPr="00570CC9" w:rsidRDefault="00570CC9" w:rsidP="00FF634A">
      <w:pPr>
        <w:jc w:val="both"/>
        <w:rPr>
          <w:sz w:val="22"/>
          <w:szCs w:val="22"/>
          <w:lang w:val="sr-Cyrl-RS"/>
        </w:rPr>
      </w:pPr>
    </w:p>
    <w:p w14:paraId="64C40FFF" w14:textId="77777777" w:rsidR="00FF634A" w:rsidRPr="00FF4912" w:rsidRDefault="00FF634A" w:rsidP="00FF634A">
      <w:pPr>
        <w:jc w:val="both"/>
        <w:rPr>
          <w:sz w:val="22"/>
          <w:szCs w:val="22"/>
          <w:lang w:val="sr-Cyrl-RS"/>
        </w:rPr>
      </w:pPr>
      <w:proofErr w:type="spellStart"/>
      <w:r w:rsidRPr="00261B2D">
        <w:rPr>
          <w:b/>
          <w:bCs/>
          <w:sz w:val="22"/>
          <w:szCs w:val="22"/>
        </w:rPr>
        <w:t>Обавештење</w:t>
      </w:r>
      <w:proofErr w:type="spellEnd"/>
      <w:r w:rsidRPr="00261B2D">
        <w:rPr>
          <w:b/>
          <w:bCs/>
          <w:sz w:val="22"/>
          <w:szCs w:val="22"/>
        </w:rPr>
        <w:t xml:space="preserve"> о </w:t>
      </w:r>
      <w:proofErr w:type="spellStart"/>
      <w:r w:rsidRPr="00261B2D">
        <w:rPr>
          <w:b/>
          <w:bCs/>
          <w:sz w:val="22"/>
          <w:szCs w:val="22"/>
        </w:rPr>
        <w:t>начину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на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који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се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могу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захтевати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додатна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објашњења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од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понуђача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после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отварања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понуда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</w:p>
    <w:p w14:paraId="50A6978E" w14:textId="77777777" w:rsidR="00FF634A" w:rsidRPr="00261B2D" w:rsidRDefault="00FF634A" w:rsidP="00FF634A">
      <w:pPr>
        <w:jc w:val="both"/>
        <w:rPr>
          <w:sz w:val="22"/>
          <w:szCs w:val="22"/>
        </w:rPr>
      </w:pPr>
      <w:proofErr w:type="spellStart"/>
      <w:r w:rsidRPr="00261B2D">
        <w:rPr>
          <w:sz w:val="22"/>
          <w:szCs w:val="22"/>
        </w:rPr>
        <w:t>Наручилац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може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приликом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стручне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оцене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захтева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од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понуђача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додатна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објашњења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ће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помоћи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прегледу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вредновању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упоређивању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</w:rPr>
        <w:t xml:space="preserve">, а </w:t>
      </w:r>
      <w:proofErr w:type="spellStart"/>
      <w:r w:rsidRPr="00261B2D">
        <w:rPr>
          <w:sz w:val="22"/>
          <w:szCs w:val="22"/>
        </w:rPr>
        <w:t>може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врши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контролу</w:t>
      </w:r>
      <w:proofErr w:type="spellEnd"/>
      <w:r w:rsidRPr="00261B2D">
        <w:rPr>
          <w:sz w:val="22"/>
          <w:szCs w:val="22"/>
        </w:rPr>
        <w:t xml:space="preserve"> (</w:t>
      </w:r>
      <w:proofErr w:type="spellStart"/>
      <w:r w:rsidRPr="00261B2D">
        <w:rPr>
          <w:sz w:val="22"/>
          <w:szCs w:val="22"/>
        </w:rPr>
        <w:t>увид</w:t>
      </w:r>
      <w:proofErr w:type="spellEnd"/>
      <w:r w:rsidRPr="00261B2D">
        <w:rPr>
          <w:sz w:val="22"/>
          <w:szCs w:val="22"/>
        </w:rPr>
        <w:t xml:space="preserve">) </w:t>
      </w:r>
      <w:proofErr w:type="spellStart"/>
      <w:r w:rsidRPr="00261B2D">
        <w:rPr>
          <w:sz w:val="22"/>
          <w:szCs w:val="22"/>
        </w:rPr>
        <w:t>код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понуђача</w:t>
      </w:r>
      <w:proofErr w:type="spellEnd"/>
      <w:r w:rsidRPr="00261B2D">
        <w:rPr>
          <w:sz w:val="22"/>
          <w:szCs w:val="22"/>
        </w:rPr>
        <w:t>.</w:t>
      </w:r>
    </w:p>
    <w:p w14:paraId="22110E56" w14:textId="77777777" w:rsidR="00FF634A" w:rsidRPr="00261B2D" w:rsidRDefault="00FF634A" w:rsidP="00FF634A">
      <w:pPr>
        <w:jc w:val="both"/>
        <w:rPr>
          <w:sz w:val="22"/>
          <w:szCs w:val="22"/>
        </w:rPr>
      </w:pPr>
      <w:proofErr w:type="spellStart"/>
      <w:r w:rsidRPr="00261B2D">
        <w:rPr>
          <w:sz w:val="22"/>
          <w:szCs w:val="22"/>
        </w:rPr>
        <w:t>Наручилац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може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захтева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од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понуђача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појединачно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разјасни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своју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понуду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укључујући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анализу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јединичних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цена</w:t>
      </w:r>
      <w:proofErr w:type="spellEnd"/>
      <w:r w:rsidRPr="00261B2D">
        <w:rPr>
          <w:sz w:val="22"/>
          <w:szCs w:val="22"/>
        </w:rPr>
        <w:t xml:space="preserve">. </w:t>
      </w:r>
      <w:proofErr w:type="spellStart"/>
      <w:r w:rsidRPr="00261B2D">
        <w:rPr>
          <w:sz w:val="22"/>
          <w:szCs w:val="22"/>
        </w:rPr>
        <w:t>Захтев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разјашњење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као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t>одговор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треба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буду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достављени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писаним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путем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али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одговору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може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буде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промена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цени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осим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оних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цена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тражи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разјашњење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грешака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наручилац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открио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време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провере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</w:rPr>
        <w:t>.</w:t>
      </w:r>
    </w:p>
    <w:p w14:paraId="035FB45D" w14:textId="77777777" w:rsidR="00FF634A" w:rsidRPr="00261B2D" w:rsidRDefault="00FF634A" w:rsidP="00FF634A">
      <w:pPr>
        <w:jc w:val="both"/>
        <w:rPr>
          <w:sz w:val="22"/>
          <w:szCs w:val="22"/>
        </w:rPr>
      </w:pPr>
      <w:proofErr w:type="spellStart"/>
      <w:r w:rsidRPr="00261B2D">
        <w:rPr>
          <w:sz w:val="22"/>
          <w:szCs w:val="22"/>
        </w:rPr>
        <w:t>Грешке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установе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исправиће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следећи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начин</w:t>
      </w:r>
      <w:proofErr w:type="spellEnd"/>
      <w:r w:rsidRPr="00261B2D">
        <w:rPr>
          <w:sz w:val="22"/>
          <w:szCs w:val="22"/>
        </w:rPr>
        <w:t>:</w:t>
      </w:r>
    </w:p>
    <w:p w14:paraId="09971354" w14:textId="77777777" w:rsidR="00FF634A" w:rsidRPr="00261B2D" w:rsidRDefault="00FF634A" w:rsidP="00FF634A">
      <w:pPr>
        <w:numPr>
          <w:ilvl w:val="1"/>
          <w:numId w:val="5"/>
        </w:numPr>
        <w:tabs>
          <w:tab w:val="clear" w:pos="1080"/>
        </w:tabs>
        <w:ind w:left="426" w:hanging="283"/>
        <w:jc w:val="both"/>
        <w:rPr>
          <w:sz w:val="22"/>
          <w:szCs w:val="22"/>
        </w:rPr>
      </w:pPr>
      <w:proofErr w:type="spellStart"/>
      <w:r w:rsidRPr="00261B2D">
        <w:rPr>
          <w:sz w:val="22"/>
          <w:szCs w:val="22"/>
        </w:rPr>
        <w:t>уколико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постоји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неслагање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између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наведеног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износа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добијеног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сумирањем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умношка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јединичних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цена</w:t>
      </w:r>
      <w:proofErr w:type="spellEnd"/>
      <w:r w:rsidRPr="00261B2D">
        <w:rPr>
          <w:sz w:val="22"/>
          <w:szCs w:val="22"/>
        </w:rPr>
        <w:t xml:space="preserve"> и </w:t>
      </w:r>
      <w:proofErr w:type="spellStart"/>
      <w:r w:rsidRPr="00261B2D">
        <w:rPr>
          <w:sz w:val="22"/>
          <w:szCs w:val="22"/>
        </w:rPr>
        <w:lastRenderedPageBreak/>
        <w:t>количина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како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наведено</w:t>
      </w:r>
      <w:proofErr w:type="spellEnd"/>
      <w:r w:rsidRPr="00261B2D">
        <w:rPr>
          <w:sz w:val="22"/>
          <w:szCs w:val="22"/>
        </w:rPr>
        <w:t xml:space="preserve">, а </w:t>
      </w:r>
      <w:proofErr w:type="spellStart"/>
      <w:r w:rsidRPr="00261B2D">
        <w:rPr>
          <w:sz w:val="22"/>
          <w:szCs w:val="22"/>
        </w:rPr>
        <w:t>по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мишљењу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наручиоца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није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очита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грешка</w:t>
      </w:r>
      <w:proofErr w:type="spellEnd"/>
      <w:r w:rsidRPr="00261B2D">
        <w:rPr>
          <w:sz w:val="22"/>
          <w:szCs w:val="22"/>
        </w:rPr>
        <w:t xml:space="preserve"> у </w:t>
      </w:r>
      <w:proofErr w:type="spellStart"/>
      <w:r w:rsidRPr="00261B2D">
        <w:rPr>
          <w:sz w:val="22"/>
          <w:szCs w:val="22"/>
        </w:rPr>
        <w:t>месту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децималног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зареза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код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proofErr w:type="gramStart"/>
      <w:r w:rsidRPr="00261B2D">
        <w:rPr>
          <w:sz w:val="22"/>
          <w:szCs w:val="22"/>
        </w:rPr>
        <w:t>јединичне</w:t>
      </w:r>
      <w:proofErr w:type="spellEnd"/>
      <w:r w:rsidRPr="00261B2D">
        <w:rPr>
          <w:sz w:val="22"/>
          <w:szCs w:val="22"/>
        </w:rPr>
        <w:t xml:space="preserve">  </w:t>
      </w:r>
      <w:proofErr w:type="spellStart"/>
      <w:r w:rsidRPr="00261B2D">
        <w:rPr>
          <w:sz w:val="22"/>
          <w:szCs w:val="22"/>
        </w:rPr>
        <w:t>цене</w:t>
      </w:r>
      <w:proofErr w:type="spellEnd"/>
      <w:proofErr w:type="gram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меродавна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јединична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цена</w:t>
      </w:r>
      <w:proofErr w:type="spellEnd"/>
      <w:r w:rsidRPr="00261B2D">
        <w:rPr>
          <w:sz w:val="22"/>
          <w:szCs w:val="22"/>
        </w:rPr>
        <w:t xml:space="preserve">, а </w:t>
      </w:r>
      <w:proofErr w:type="spellStart"/>
      <w:r w:rsidRPr="00261B2D">
        <w:rPr>
          <w:sz w:val="22"/>
          <w:szCs w:val="22"/>
        </w:rPr>
        <w:t>укупан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износ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који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наведен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биће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proofErr w:type="gramStart"/>
      <w:r w:rsidRPr="00261B2D">
        <w:rPr>
          <w:sz w:val="22"/>
          <w:szCs w:val="22"/>
        </w:rPr>
        <w:t>коригован</w:t>
      </w:r>
      <w:proofErr w:type="spellEnd"/>
      <w:r w:rsidRPr="00261B2D">
        <w:rPr>
          <w:sz w:val="22"/>
          <w:szCs w:val="22"/>
        </w:rPr>
        <w:t>;</w:t>
      </w:r>
      <w:proofErr w:type="gramEnd"/>
    </w:p>
    <w:p w14:paraId="03CD3232" w14:textId="77777777" w:rsidR="00FF634A" w:rsidRPr="00570CC9" w:rsidRDefault="00FF634A" w:rsidP="00FF634A">
      <w:pPr>
        <w:numPr>
          <w:ilvl w:val="1"/>
          <w:numId w:val="5"/>
        </w:numPr>
        <w:tabs>
          <w:tab w:val="clear" w:pos="1080"/>
        </w:tabs>
        <w:ind w:left="426" w:hanging="283"/>
        <w:jc w:val="both"/>
        <w:rPr>
          <w:sz w:val="22"/>
          <w:szCs w:val="22"/>
        </w:rPr>
      </w:pPr>
      <w:proofErr w:type="spellStart"/>
      <w:r w:rsidRPr="00261B2D">
        <w:rPr>
          <w:sz w:val="22"/>
          <w:szCs w:val="22"/>
        </w:rPr>
        <w:t>уколико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нетачно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исказан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збир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износа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појединачних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услуга</w:t>
      </w:r>
      <w:proofErr w:type="spellEnd"/>
      <w:r w:rsidRPr="00261B2D">
        <w:rPr>
          <w:sz w:val="22"/>
          <w:szCs w:val="22"/>
        </w:rPr>
        <w:t xml:space="preserve">, </w:t>
      </w:r>
      <w:proofErr w:type="spellStart"/>
      <w:r w:rsidRPr="00261B2D">
        <w:rPr>
          <w:sz w:val="22"/>
          <w:szCs w:val="22"/>
        </w:rPr>
        <w:t>исти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ће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бити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коригован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утврђену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разлику</w:t>
      </w:r>
      <w:proofErr w:type="spellEnd"/>
      <w:r w:rsidRPr="00261B2D">
        <w:rPr>
          <w:sz w:val="22"/>
          <w:szCs w:val="22"/>
        </w:rPr>
        <w:t xml:space="preserve">, и </w:t>
      </w:r>
      <w:proofErr w:type="spellStart"/>
      <w:r w:rsidRPr="00261B2D">
        <w:rPr>
          <w:sz w:val="22"/>
          <w:szCs w:val="22"/>
        </w:rPr>
        <w:t>тако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коригован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чиниће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део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укупно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понуђене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вредности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услуга</w:t>
      </w:r>
      <w:proofErr w:type="spellEnd"/>
      <w:r w:rsidRPr="00261B2D">
        <w:rPr>
          <w:sz w:val="22"/>
          <w:szCs w:val="22"/>
        </w:rPr>
        <w:t>.</w:t>
      </w:r>
      <w:r w:rsidRPr="00261B2D">
        <w:rPr>
          <w:sz w:val="22"/>
          <w:szCs w:val="22"/>
        </w:rPr>
        <w:tab/>
      </w:r>
    </w:p>
    <w:p w14:paraId="57542D04" w14:textId="77777777" w:rsidR="00570CC9" w:rsidRPr="00261B2D" w:rsidRDefault="00570CC9" w:rsidP="00570CC9">
      <w:pPr>
        <w:ind w:left="426"/>
        <w:jc w:val="both"/>
        <w:rPr>
          <w:sz w:val="22"/>
          <w:szCs w:val="22"/>
        </w:rPr>
      </w:pPr>
    </w:p>
    <w:p w14:paraId="720B4FE0" w14:textId="77777777" w:rsidR="00FF634A" w:rsidRPr="00261B2D" w:rsidRDefault="00FF634A" w:rsidP="00FF634A">
      <w:pPr>
        <w:jc w:val="both"/>
        <w:rPr>
          <w:sz w:val="22"/>
          <w:szCs w:val="22"/>
        </w:rPr>
      </w:pPr>
      <w:proofErr w:type="spellStart"/>
      <w:r w:rsidRPr="00261B2D">
        <w:rPr>
          <w:b/>
          <w:bCs/>
          <w:sz w:val="22"/>
          <w:szCs w:val="22"/>
        </w:rPr>
        <w:t>Критеријум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за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оцењивање</w:t>
      </w:r>
      <w:proofErr w:type="spellEnd"/>
      <w:r w:rsidRPr="00261B2D">
        <w:rPr>
          <w:b/>
          <w:bCs/>
          <w:sz w:val="22"/>
          <w:szCs w:val="22"/>
        </w:rPr>
        <w:t xml:space="preserve"> </w:t>
      </w:r>
      <w:proofErr w:type="spellStart"/>
      <w:r w:rsidRPr="00261B2D">
        <w:rPr>
          <w:b/>
          <w:bCs/>
          <w:sz w:val="22"/>
          <w:szCs w:val="22"/>
        </w:rPr>
        <w:t>понуда</w:t>
      </w:r>
      <w:proofErr w:type="spellEnd"/>
      <w:r w:rsidRPr="00261B2D">
        <w:rPr>
          <w:b/>
          <w:bCs/>
          <w:sz w:val="22"/>
          <w:szCs w:val="22"/>
        </w:rPr>
        <w:t xml:space="preserve"> </w:t>
      </w:r>
    </w:p>
    <w:p w14:paraId="3704288E" w14:textId="77777777" w:rsidR="00FF634A" w:rsidRPr="00261B2D" w:rsidRDefault="00FF634A" w:rsidP="00FF634A">
      <w:pPr>
        <w:jc w:val="both"/>
        <w:rPr>
          <w:color w:val="000000" w:themeColor="text1"/>
          <w:sz w:val="22"/>
          <w:szCs w:val="22"/>
          <w:lang w:val="sr-Cyrl-RS"/>
        </w:rPr>
      </w:pPr>
      <w:proofErr w:type="spellStart"/>
      <w:r w:rsidRPr="00261B2D">
        <w:rPr>
          <w:sz w:val="22"/>
          <w:szCs w:val="22"/>
        </w:rPr>
        <w:t>Критеријум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за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оцењивање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понуда</w:t>
      </w:r>
      <w:proofErr w:type="spellEnd"/>
      <w:r w:rsidRPr="00261B2D">
        <w:rPr>
          <w:sz w:val="22"/>
          <w:szCs w:val="22"/>
        </w:rPr>
        <w:t xml:space="preserve"> </w:t>
      </w:r>
      <w:proofErr w:type="spellStart"/>
      <w:r w:rsidRPr="00261B2D">
        <w:rPr>
          <w:sz w:val="22"/>
          <w:szCs w:val="22"/>
        </w:rPr>
        <w:t>је</w:t>
      </w:r>
      <w:proofErr w:type="spellEnd"/>
      <w:r w:rsidRPr="00261B2D">
        <w:rPr>
          <w:sz w:val="22"/>
          <w:szCs w:val="22"/>
        </w:rPr>
        <w:t xml:space="preserve"> </w:t>
      </w:r>
      <w:r w:rsidRPr="00261B2D">
        <w:rPr>
          <w:sz w:val="22"/>
          <w:szCs w:val="22"/>
          <w:lang w:val="sr-Cyrl-RS"/>
        </w:rPr>
        <w:t>економски најп</w:t>
      </w:r>
      <w:r w:rsidRPr="00261B2D">
        <w:rPr>
          <w:color w:val="000000" w:themeColor="text1"/>
          <w:sz w:val="22"/>
          <w:szCs w:val="22"/>
          <w:lang w:val="sr-Cyrl-RS"/>
        </w:rPr>
        <w:t>овољнија понуда – елеменат критеријума је цена.</w:t>
      </w:r>
    </w:p>
    <w:p w14:paraId="3594A3E2" w14:textId="77777777" w:rsidR="00FF634A" w:rsidRPr="009922A2" w:rsidRDefault="00FF634A" w:rsidP="00FF634A">
      <w:pPr>
        <w:jc w:val="both"/>
        <w:rPr>
          <w:rFonts w:cs="Times New Roman"/>
          <w:noProof/>
          <w:sz w:val="22"/>
          <w:szCs w:val="22"/>
          <w:lang w:val="sr-Cyrl-RS"/>
        </w:rPr>
      </w:pPr>
      <w:r w:rsidRPr="00261B2D">
        <w:rPr>
          <w:rFonts w:cs="Times New Roman"/>
          <w:noProof/>
          <w:color w:val="000000" w:themeColor="text1"/>
          <w:sz w:val="22"/>
          <w:szCs w:val="22"/>
          <w:lang w:val="sr-Cyrl-RS"/>
        </w:rPr>
        <w:t xml:space="preserve">Уколико две или више понуда имају исту укупно понуђену цену, </w:t>
      </w:r>
      <w:r>
        <w:rPr>
          <w:rFonts w:cs="Times New Roman"/>
          <w:noProof/>
          <w:color w:val="000000" w:themeColor="text1"/>
          <w:sz w:val="22"/>
          <w:szCs w:val="22"/>
          <w:lang w:val="sr-Cyrl-RS"/>
        </w:rPr>
        <w:t xml:space="preserve">резервни критеријум ће бити </w:t>
      </w:r>
      <w:r w:rsidRPr="003243EB">
        <w:rPr>
          <w:rFonts w:cs="Times New Roman"/>
          <w:noProof/>
          <w:color w:val="000000" w:themeColor="text1"/>
          <w:sz w:val="22"/>
          <w:szCs w:val="22"/>
          <w:lang w:val="sr-Cyrl-RS"/>
        </w:rPr>
        <w:t>рок за извршење услуге.</w:t>
      </w:r>
    </w:p>
    <w:p w14:paraId="249CB32C" w14:textId="2A925948" w:rsidR="00323109" w:rsidRDefault="00323109" w:rsidP="00AC3226">
      <w:pPr>
        <w:jc w:val="both"/>
        <w:rPr>
          <w:lang w:val="sr-Cyrl-RS"/>
        </w:rPr>
      </w:pPr>
    </w:p>
    <w:p w14:paraId="36A53332" w14:textId="77777777" w:rsidR="00570CC9" w:rsidRDefault="00570CC9" w:rsidP="00AC3226">
      <w:pPr>
        <w:jc w:val="both"/>
        <w:rPr>
          <w:lang w:val="sr-Cyrl-RS"/>
        </w:rPr>
      </w:pPr>
    </w:p>
    <w:p w14:paraId="00C5BC00" w14:textId="77777777" w:rsidR="00570CC9" w:rsidRDefault="00570CC9" w:rsidP="00AC3226">
      <w:pPr>
        <w:jc w:val="both"/>
        <w:rPr>
          <w:lang w:val="sr-Cyrl-RS"/>
        </w:rPr>
      </w:pPr>
    </w:p>
    <w:p w14:paraId="2A2A3637" w14:textId="77777777" w:rsidR="00570CC9" w:rsidRDefault="00570CC9" w:rsidP="00AC3226">
      <w:pPr>
        <w:jc w:val="both"/>
        <w:rPr>
          <w:lang w:val="sr-Cyrl-RS"/>
        </w:rPr>
      </w:pPr>
    </w:p>
    <w:p w14:paraId="1DDB3DA9" w14:textId="77777777" w:rsidR="00570CC9" w:rsidRDefault="00570CC9" w:rsidP="00AC3226">
      <w:pPr>
        <w:jc w:val="both"/>
        <w:rPr>
          <w:lang w:val="sr-Cyrl-RS"/>
        </w:rPr>
      </w:pPr>
    </w:p>
    <w:p w14:paraId="6D9E0937" w14:textId="77777777" w:rsidR="00570CC9" w:rsidRDefault="00570CC9" w:rsidP="00AC3226">
      <w:pPr>
        <w:jc w:val="both"/>
        <w:rPr>
          <w:lang w:val="sr-Cyrl-RS"/>
        </w:rPr>
      </w:pPr>
    </w:p>
    <w:p w14:paraId="0B860D2C" w14:textId="77777777" w:rsidR="00570CC9" w:rsidRDefault="00570CC9" w:rsidP="00AC3226">
      <w:pPr>
        <w:jc w:val="both"/>
        <w:rPr>
          <w:lang w:val="sr-Cyrl-RS"/>
        </w:rPr>
      </w:pPr>
    </w:p>
    <w:p w14:paraId="066685AC" w14:textId="77777777" w:rsidR="00570CC9" w:rsidRDefault="00570CC9" w:rsidP="00AC3226">
      <w:pPr>
        <w:jc w:val="both"/>
        <w:rPr>
          <w:lang w:val="sr-Cyrl-RS"/>
        </w:rPr>
      </w:pPr>
    </w:p>
    <w:p w14:paraId="1DB7893A" w14:textId="77777777" w:rsidR="00570CC9" w:rsidRDefault="00570CC9" w:rsidP="00AC3226">
      <w:pPr>
        <w:jc w:val="both"/>
        <w:rPr>
          <w:lang w:val="sr-Cyrl-RS"/>
        </w:rPr>
      </w:pPr>
    </w:p>
    <w:p w14:paraId="2B6ECC7D" w14:textId="77777777" w:rsidR="00570CC9" w:rsidRDefault="00570CC9" w:rsidP="00AC3226">
      <w:pPr>
        <w:jc w:val="both"/>
        <w:rPr>
          <w:lang w:val="sr-Cyrl-RS"/>
        </w:rPr>
      </w:pPr>
    </w:p>
    <w:p w14:paraId="3F1FA33E" w14:textId="77777777" w:rsidR="00570CC9" w:rsidRDefault="00570CC9" w:rsidP="00AC3226">
      <w:pPr>
        <w:jc w:val="both"/>
        <w:rPr>
          <w:lang w:val="sr-Cyrl-RS"/>
        </w:rPr>
      </w:pPr>
    </w:p>
    <w:p w14:paraId="43F96CF7" w14:textId="77777777" w:rsidR="00570CC9" w:rsidRDefault="00570CC9" w:rsidP="00AC3226">
      <w:pPr>
        <w:jc w:val="both"/>
        <w:rPr>
          <w:lang w:val="sr-Cyrl-RS"/>
        </w:rPr>
      </w:pPr>
    </w:p>
    <w:p w14:paraId="7B2121E3" w14:textId="77777777" w:rsidR="00570CC9" w:rsidRDefault="00570CC9" w:rsidP="00AC3226">
      <w:pPr>
        <w:jc w:val="both"/>
        <w:rPr>
          <w:lang w:val="sr-Cyrl-RS"/>
        </w:rPr>
      </w:pPr>
    </w:p>
    <w:p w14:paraId="3815E4BA" w14:textId="77777777" w:rsidR="00570CC9" w:rsidRDefault="00570CC9" w:rsidP="00AC3226">
      <w:pPr>
        <w:jc w:val="both"/>
        <w:rPr>
          <w:lang w:val="sr-Cyrl-RS"/>
        </w:rPr>
      </w:pPr>
    </w:p>
    <w:p w14:paraId="521B6FBD" w14:textId="77777777" w:rsidR="00570CC9" w:rsidRDefault="00570CC9" w:rsidP="00AC3226">
      <w:pPr>
        <w:jc w:val="both"/>
        <w:rPr>
          <w:lang w:val="sr-Cyrl-RS"/>
        </w:rPr>
      </w:pPr>
    </w:p>
    <w:p w14:paraId="216768AA" w14:textId="77777777" w:rsidR="00570CC9" w:rsidRDefault="00570CC9" w:rsidP="00AC3226">
      <w:pPr>
        <w:jc w:val="both"/>
        <w:rPr>
          <w:lang w:val="sr-Cyrl-RS"/>
        </w:rPr>
      </w:pPr>
    </w:p>
    <w:p w14:paraId="4C69FE2B" w14:textId="77777777" w:rsidR="00570CC9" w:rsidRDefault="00570CC9" w:rsidP="00AC3226">
      <w:pPr>
        <w:jc w:val="both"/>
        <w:rPr>
          <w:lang w:val="sr-Cyrl-RS"/>
        </w:rPr>
      </w:pPr>
    </w:p>
    <w:p w14:paraId="11221082" w14:textId="77777777" w:rsidR="00570CC9" w:rsidRDefault="00570CC9" w:rsidP="00AC3226">
      <w:pPr>
        <w:jc w:val="both"/>
        <w:rPr>
          <w:lang w:val="sr-Cyrl-RS"/>
        </w:rPr>
      </w:pPr>
    </w:p>
    <w:p w14:paraId="46D08A56" w14:textId="77777777" w:rsidR="00570CC9" w:rsidRDefault="00570CC9" w:rsidP="00AC3226">
      <w:pPr>
        <w:jc w:val="both"/>
        <w:rPr>
          <w:lang w:val="sr-Cyrl-RS"/>
        </w:rPr>
      </w:pPr>
    </w:p>
    <w:p w14:paraId="4D661FA9" w14:textId="77777777" w:rsidR="00570CC9" w:rsidRDefault="00570CC9" w:rsidP="00AC3226">
      <w:pPr>
        <w:jc w:val="both"/>
        <w:rPr>
          <w:lang w:val="sr-Cyrl-RS"/>
        </w:rPr>
      </w:pPr>
    </w:p>
    <w:p w14:paraId="6CE488C7" w14:textId="77777777" w:rsidR="00570CC9" w:rsidRDefault="00570CC9" w:rsidP="00AC3226">
      <w:pPr>
        <w:jc w:val="both"/>
        <w:rPr>
          <w:lang w:val="sr-Cyrl-RS"/>
        </w:rPr>
      </w:pPr>
    </w:p>
    <w:p w14:paraId="0318BE40" w14:textId="77777777" w:rsidR="00570CC9" w:rsidRDefault="00570CC9" w:rsidP="00AC3226">
      <w:pPr>
        <w:jc w:val="both"/>
        <w:rPr>
          <w:lang w:val="sr-Cyrl-RS"/>
        </w:rPr>
      </w:pPr>
    </w:p>
    <w:p w14:paraId="3860852E" w14:textId="77777777" w:rsidR="00570CC9" w:rsidRDefault="00570CC9" w:rsidP="00AC3226">
      <w:pPr>
        <w:jc w:val="both"/>
        <w:rPr>
          <w:lang w:val="sr-Cyrl-RS"/>
        </w:rPr>
      </w:pPr>
    </w:p>
    <w:p w14:paraId="22139388" w14:textId="77777777" w:rsidR="00570CC9" w:rsidRDefault="00570CC9" w:rsidP="00AC3226">
      <w:pPr>
        <w:jc w:val="both"/>
        <w:rPr>
          <w:lang w:val="sr-Cyrl-RS"/>
        </w:rPr>
      </w:pPr>
    </w:p>
    <w:p w14:paraId="45492E26" w14:textId="77777777" w:rsidR="00570CC9" w:rsidRDefault="00570CC9" w:rsidP="00AC3226">
      <w:pPr>
        <w:jc w:val="both"/>
        <w:rPr>
          <w:lang w:val="sr-Cyrl-RS"/>
        </w:rPr>
      </w:pPr>
    </w:p>
    <w:p w14:paraId="6E9F0340" w14:textId="77777777" w:rsidR="00570CC9" w:rsidRDefault="00570CC9" w:rsidP="00AC3226">
      <w:pPr>
        <w:jc w:val="both"/>
        <w:rPr>
          <w:lang w:val="sr-Cyrl-RS"/>
        </w:rPr>
      </w:pPr>
    </w:p>
    <w:p w14:paraId="4A79E221" w14:textId="77777777" w:rsidR="00570CC9" w:rsidRDefault="00570CC9" w:rsidP="00AC3226">
      <w:pPr>
        <w:jc w:val="both"/>
        <w:rPr>
          <w:lang w:val="sr-Cyrl-RS"/>
        </w:rPr>
      </w:pPr>
    </w:p>
    <w:p w14:paraId="26BC79ED" w14:textId="77777777" w:rsidR="00570CC9" w:rsidRDefault="00570CC9" w:rsidP="00AC3226">
      <w:pPr>
        <w:jc w:val="both"/>
        <w:rPr>
          <w:lang w:val="sr-Cyrl-RS"/>
        </w:rPr>
      </w:pPr>
    </w:p>
    <w:p w14:paraId="7AE72C26" w14:textId="77777777" w:rsidR="00570CC9" w:rsidRDefault="00570CC9" w:rsidP="00AC3226">
      <w:pPr>
        <w:jc w:val="both"/>
        <w:rPr>
          <w:lang w:val="sr-Cyrl-RS"/>
        </w:rPr>
      </w:pPr>
    </w:p>
    <w:p w14:paraId="33D1909D" w14:textId="77777777" w:rsidR="00570CC9" w:rsidRDefault="00570CC9" w:rsidP="00AC3226">
      <w:pPr>
        <w:jc w:val="both"/>
        <w:rPr>
          <w:lang w:val="sr-Cyrl-RS"/>
        </w:rPr>
      </w:pPr>
    </w:p>
    <w:p w14:paraId="328E096C" w14:textId="77777777" w:rsidR="00570CC9" w:rsidRDefault="00570CC9" w:rsidP="00AC3226">
      <w:pPr>
        <w:jc w:val="both"/>
        <w:rPr>
          <w:lang w:val="sr-Cyrl-RS"/>
        </w:rPr>
      </w:pPr>
    </w:p>
    <w:p w14:paraId="06A67CE6" w14:textId="77777777" w:rsidR="00570CC9" w:rsidRDefault="00570CC9" w:rsidP="00AC3226">
      <w:pPr>
        <w:jc w:val="both"/>
        <w:rPr>
          <w:lang w:val="sr-Cyrl-RS"/>
        </w:rPr>
      </w:pPr>
    </w:p>
    <w:p w14:paraId="24C9FD91" w14:textId="77777777" w:rsidR="00570CC9" w:rsidRDefault="00570CC9" w:rsidP="00AC3226">
      <w:pPr>
        <w:jc w:val="both"/>
        <w:rPr>
          <w:lang w:val="sr-Cyrl-RS"/>
        </w:rPr>
      </w:pPr>
    </w:p>
    <w:p w14:paraId="5C84F415" w14:textId="77777777" w:rsidR="00570CC9" w:rsidRDefault="00570CC9" w:rsidP="00AC3226">
      <w:pPr>
        <w:jc w:val="both"/>
        <w:rPr>
          <w:lang w:val="sr-Latn-RS"/>
        </w:rPr>
      </w:pPr>
    </w:p>
    <w:p w14:paraId="545C1CFC" w14:textId="77777777" w:rsidR="00617629" w:rsidRDefault="00617629" w:rsidP="00AC3226">
      <w:pPr>
        <w:jc w:val="both"/>
        <w:rPr>
          <w:lang w:val="sr-Latn-RS"/>
        </w:rPr>
      </w:pPr>
    </w:p>
    <w:p w14:paraId="20FB8A71" w14:textId="77777777" w:rsidR="00617629" w:rsidRDefault="00617629" w:rsidP="00AC3226">
      <w:pPr>
        <w:jc w:val="both"/>
        <w:rPr>
          <w:lang w:val="sr-Latn-RS"/>
        </w:rPr>
      </w:pPr>
    </w:p>
    <w:p w14:paraId="6C43B5D9" w14:textId="77777777" w:rsidR="00617629" w:rsidRPr="00617629" w:rsidRDefault="00617629" w:rsidP="00AC3226">
      <w:pPr>
        <w:jc w:val="both"/>
        <w:rPr>
          <w:lang w:val="sr-Latn-RS"/>
        </w:rPr>
      </w:pPr>
    </w:p>
    <w:p w14:paraId="2B2463AD" w14:textId="77777777" w:rsidR="00570CC9" w:rsidRDefault="00570CC9" w:rsidP="00AC3226">
      <w:pPr>
        <w:jc w:val="both"/>
        <w:rPr>
          <w:lang w:val="sr-Cyrl-RS"/>
        </w:rPr>
      </w:pPr>
    </w:p>
    <w:p w14:paraId="52D6DFC8" w14:textId="77777777" w:rsidR="00570CC9" w:rsidRDefault="00570CC9" w:rsidP="00AC3226">
      <w:pPr>
        <w:jc w:val="both"/>
        <w:rPr>
          <w:lang w:val="sr-Cyrl-RS"/>
        </w:rPr>
      </w:pPr>
    </w:p>
    <w:p w14:paraId="1BCE5CB0" w14:textId="77777777" w:rsidR="00570CC9" w:rsidRDefault="00570CC9" w:rsidP="00AC3226">
      <w:pPr>
        <w:jc w:val="both"/>
        <w:rPr>
          <w:lang w:val="sr-Cyrl-RS"/>
        </w:rPr>
      </w:pPr>
    </w:p>
    <w:p w14:paraId="64AC706D" w14:textId="77777777" w:rsidR="00570CC9" w:rsidRPr="00570CC9" w:rsidRDefault="00570CC9" w:rsidP="00AC3226">
      <w:pPr>
        <w:jc w:val="both"/>
        <w:rPr>
          <w:lang w:val="sr-Cyrl-RS"/>
        </w:rPr>
      </w:pPr>
    </w:p>
    <w:tbl>
      <w:tblPr>
        <w:tblW w:w="0" w:type="auto"/>
        <w:tblInd w:w="195" w:type="dxa"/>
        <w:shd w:val="clear" w:color="auto" w:fill="EAF1DD" w:themeFill="accent3" w:themeFillTint="33"/>
        <w:tblLook w:val="0000" w:firstRow="0" w:lastRow="0" w:firstColumn="0" w:lastColumn="0" w:noHBand="0" w:noVBand="0"/>
      </w:tblPr>
      <w:tblGrid>
        <w:gridCol w:w="10335"/>
      </w:tblGrid>
      <w:tr w:rsidR="00570CC9" w14:paraId="4085C835" w14:textId="77777777" w:rsidTr="00710A14">
        <w:trPr>
          <w:trHeight w:val="356"/>
        </w:trPr>
        <w:tc>
          <w:tcPr>
            <w:tcW w:w="10335" w:type="dxa"/>
            <w:shd w:val="clear" w:color="auto" w:fill="EAF1DD" w:themeFill="accent3" w:themeFillTint="33"/>
          </w:tcPr>
          <w:p w14:paraId="062B270D" w14:textId="77777777" w:rsidR="00570CC9" w:rsidRPr="00617629" w:rsidRDefault="00570CC9" w:rsidP="00710A14">
            <w:pPr>
              <w:pStyle w:val="11AAAAPROJEKTNI"/>
              <w:jc w:val="center"/>
              <w:rPr>
                <w:b/>
                <w:sz w:val="28"/>
                <w:szCs w:val="28"/>
                <w:lang w:val="sr-Latn-RS"/>
              </w:rPr>
            </w:pPr>
            <w:r w:rsidRPr="00FF4912">
              <w:rPr>
                <w:b/>
                <w:sz w:val="24"/>
                <w:szCs w:val="24"/>
                <w:lang w:val="sr-Cyrl-CS"/>
              </w:rPr>
              <w:t xml:space="preserve">3. </w:t>
            </w:r>
            <w:r>
              <w:rPr>
                <w:b/>
                <w:sz w:val="24"/>
                <w:szCs w:val="24"/>
                <w:lang w:val="sr-Cyrl-CS"/>
              </w:rPr>
              <w:t>ОБРАЗАЦ СТРУКТУРЕ</w:t>
            </w:r>
            <w:r w:rsidRPr="00FF4912">
              <w:rPr>
                <w:b/>
                <w:sz w:val="24"/>
                <w:szCs w:val="24"/>
                <w:lang w:val="sr-Cyrl-CS"/>
              </w:rPr>
              <w:t xml:space="preserve"> ПОНУЂЕНЕ ЦЕНЕ</w:t>
            </w:r>
          </w:p>
        </w:tc>
      </w:tr>
    </w:tbl>
    <w:p w14:paraId="675E72B7" w14:textId="77777777" w:rsidR="00570CC9" w:rsidRDefault="00570CC9" w:rsidP="00570CC9">
      <w:pPr>
        <w:pStyle w:val="NoSpacing"/>
        <w:rPr>
          <w:rFonts w:ascii="Times New Roman" w:hAnsi="Times New Roman" w:cs="Times New Roman"/>
          <w:lang w:val="sr-Cyrl-CS"/>
        </w:rPr>
      </w:pPr>
    </w:p>
    <w:p w14:paraId="2D63D20A" w14:textId="00FAAD35" w:rsidR="00570CC9" w:rsidRDefault="00570CC9" w:rsidP="00224C2A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1450DA">
        <w:rPr>
          <w:rFonts w:ascii="Times New Roman" w:hAnsi="Times New Roman" w:cs="Times New Roman"/>
          <w:lang w:val="sr-Cyrl-CS"/>
        </w:rPr>
        <w:lastRenderedPageBreak/>
        <w:t>На основу члана 27. ст. 1</w:t>
      </w:r>
      <w:r w:rsidR="00617629">
        <w:rPr>
          <w:rFonts w:ascii="Times New Roman" w:hAnsi="Times New Roman" w:cs="Times New Roman"/>
          <w:lang w:val="sr-Latn-RS"/>
        </w:rPr>
        <w:t xml:space="preserve"> </w:t>
      </w:r>
      <w:r w:rsidR="00617629">
        <w:rPr>
          <w:rFonts w:ascii="Times New Roman" w:hAnsi="Times New Roman" w:cs="Times New Roman"/>
          <w:lang w:val="sr-Cyrl-RS"/>
        </w:rPr>
        <w:t xml:space="preserve">тачка </w:t>
      </w:r>
      <w:r w:rsidR="00DA55F2">
        <w:rPr>
          <w:rFonts w:ascii="Times New Roman" w:hAnsi="Times New Roman" w:cs="Times New Roman"/>
          <w:lang w:val="sr-Cyrl-RS"/>
        </w:rPr>
        <w:t>1</w:t>
      </w:r>
      <w:r w:rsidR="00617629" w:rsidRPr="00742657">
        <w:rPr>
          <w:rFonts w:ascii="Times New Roman" w:hAnsi="Times New Roman" w:cs="Times New Roman"/>
          <w:lang w:val="sr-Cyrl-RS"/>
        </w:rPr>
        <w:t xml:space="preserve">. </w:t>
      </w:r>
      <w:r w:rsidRPr="00742657">
        <w:rPr>
          <w:rFonts w:ascii="Times New Roman" w:hAnsi="Times New Roman" w:cs="Times New Roman"/>
          <w:lang w:val="sr-Cyrl-CS"/>
        </w:rPr>
        <w:t xml:space="preserve"> Закона о јавним набавкама</w:t>
      </w:r>
      <w:r w:rsidRPr="001450DA">
        <w:rPr>
          <w:rFonts w:ascii="Times New Roman" w:hAnsi="Times New Roman" w:cs="Times New Roman"/>
          <w:lang w:val="sr-Cyrl-CS"/>
        </w:rPr>
        <w:t xml:space="preserve"> („Сл. гласник РС“ бр. 91/2019 и 92/2023) позивамо Baс да у поступку набавке</w:t>
      </w:r>
      <w:r w:rsidR="00BD6154">
        <w:rPr>
          <w:rFonts w:ascii="Times New Roman" w:hAnsi="Times New Roman" w:cs="Times New Roman"/>
          <w:lang w:val="sr-Cyrl-CS"/>
        </w:rPr>
        <w:t xml:space="preserve"> добара </w:t>
      </w:r>
      <w:r w:rsidRPr="001450DA">
        <w:rPr>
          <w:rFonts w:ascii="Times New Roman" w:hAnsi="Times New Roman" w:cs="Times New Roman"/>
          <w:lang w:val="sr-Cyrl-CS"/>
        </w:rPr>
        <w:t xml:space="preserve"> – </w:t>
      </w:r>
      <w:r w:rsidR="00065B6E">
        <w:rPr>
          <w:rFonts w:ascii="Times New Roman" w:hAnsi="Times New Roman" w:cs="Times New Roman"/>
          <w:lang w:val="sr-Cyrl-CS"/>
        </w:rPr>
        <w:t xml:space="preserve"> </w:t>
      </w:r>
      <w:r w:rsidRPr="001450DA">
        <w:rPr>
          <w:rFonts w:ascii="Times New Roman" w:hAnsi="Times New Roman" w:cs="Times New Roman"/>
          <w:lang w:val="sr-Cyrl-CS"/>
        </w:rPr>
        <w:t xml:space="preserve">   </w:t>
      </w:r>
      <w:r w:rsidR="00DA55F2">
        <w:rPr>
          <w:rFonts w:ascii="Times New Roman" w:hAnsi="Times New Roman" w:cs="Times New Roman"/>
          <w:b/>
          <w:bCs/>
          <w:szCs w:val="28"/>
          <w:lang w:val="sr-Cyrl-CS"/>
        </w:rPr>
        <w:t xml:space="preserve">ПОКЛОНИ ЗА ЂАКЕ ГЕНЕРАЦИЈЕ </w:t>
      </w:r>
      <w:r w:rsidRPr="001450DA">
        <w:rPr>
          <w:rFonts w:ascii="Times New Roman" w:hAnsi="Times New Roman" w:cs="Times New Roman"/>
          <w:lang w:val="sr-Cyrl-CS"/>
        </w:rPr>
        <w:t>доставите Вашу понуду:</w:t>
      </w:r>
    </w:p>
    <w:p w14:paraId="697D9143" w14:textId="77777777" w:rsidR="00570CC9" w:rsidRPr="001450DA" w:rsidRDefault="00570CC9" w:rsidP="00570CC9">
      <w:pPr>
        <w:pStyle w:val="NoSpacing"/>
        <w:rPr>
          <w:rFonts w:ascii="Times New Roman" w:hAnsi="Times New Roman" w:cs="Times New Roman"/>
          <w:lang w:val="sr-Cyrl-CS"/>
        </w:rPr>
      </w:pPr>
      <w:bookmarkStart w:id="0" w:name="_Hlk209770557"/>
    </w:p>
    <w:tbl>
      <w:tblPr>
        <w:tblStyle w:val="TableGrid"/>
        <w:tblpPr w:leftFromText="180" w:rightFromText="180" w:vertAnchor="text" w:horzAnchor="margin" w:tblpY="-20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9639"/>
      </w:tblGrid>
      <w:tr w:rsidR="009E2D10" w14:paraId="7562FA2D" w14:textId="77777777" w:rsidTr="00D25287">
        <w:trPr>
          <w:trHeight w:val="319"/>
        </w:trPr>
        <w:tc>
          <w:tcPr>
            <w:tcW w:w="9639" w:type="dxa"/>
            <w:shd w:val="clear" w:color="auto" w:fill="FDE9D9" w:themeFill="accent6" w:themeFillTint="33"/>
          </w:tcPr>
          <w:p w14:paraId="4FB888BF" w14:textId="57262CF9" w:rsidR="009E2D10" w:rsidRPr="008B26E1" w:rsidRDefault="009E2D10" w:rsidP="00DA55F2">
            <w:pPr>
              <w:pStyle w:val="11AAAAPROJEKTNI"/>
              <w:ind w:left="720"/>
              <w:jc w:val="center"/>
              <w:rPr>
                <w:b/>
                <w:sz w:val="24"/>
                <w:szCs w:val="24"/>
                <w:lang w:val="sr-Cyrl-CS"/>
              </w:rPr>
            </w:pPr>
            <w:r w:rsidRPr="006E6508">
              <w:rPr>
                <w:b/>
                <w:bCs/>
                <w:sz w:val="22"/>
                <w:szCs w:val="22"/>
                <w:lang w:val="sr-Cyrl-RS"/>
              </w:rPr>
              <w:t xml:space="preserve">  </w:t>
            </w:r>
            <w:r w:rsidR="00DA55F2">
              <w:rPr>
                <w:b/>
                <w:bCs/>
                <w:sz w:val="22"/>
                <w:szCs w:val="22"/>
                <w:lang w:val="sr-Cyrl-RS"/>
              </w:rPr>
              <w:t xml:space="preserve">ПОКЛОНИ ЗА ЂАКЕ ГЕНЕРАЦИЈЕ </w:t>
            </w:r>
          </w:p>
        </w:tc>
      </w:tr>
    </w:tbl>
    <w:tbl>
      <w:tblPr>
        <w:tblpPr w:leftFromText="180" w:rightFromText="180" w:vertAnchor="text" w:horzAnchor="margin" w:tblpX="-441" w:tblpY="1383"/>
        <w:tblW w:w="10191" w:type="dxa"/>
        <w:tblLayout w:type="fixed"/>
        <w:tblLook w:val="01E0" w:firstRow="1" w:lastRow="1" w:firstColumn="1" w:lastColumn="1" w:noHBand="0" w:noVBand="0"/>
      </w:tblPr>
      <w:tblGrid>
        <w:gridCol w:w="536"/>
        <w:gridCol w:w="4675"/>
        <w:gridCol w:w="728"/>
        <w:gridCol w:w="850"/>
        <w:gridCol w:w="709"/>
        <w:gridCol w:w="690"/>
        <w:gridCol w:w="1011"/>
        <w:gridCol w:w="992"/>
      </w:tblGrid>
      <w:tr w:rsidR="009E2D10" w:rsidRPr="001E3A63" w14:paraId="1B0FC8F9" w14:textId="77777777" w:rsidTr="00D25287">
        <w:trPr>
          <w:trHeight w:val="659"/>
        </w:trPr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712474AD" w14:textId="77777777" w:rsidR="009E2D10" w:rsidRPr="008C1F40" w:rsidRDefault="009E2D10" w:rsidP="00D25287">
            <w:pPr>
              <w:ind w:right="-108"/>
              <w:jc w:val="center"/>
              <w:rPr>
                <w:b/>
                <w:iCs/>
                <w:sz w:val="18"/>
                <w:szCs w:val="18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Ред</w:t>
            </w:r>
            <w:r w:rsidRPr="008C1F40">
              <w:rPr>
                <w:b/>
                <w:iCs/>
                <w:sz w:val="18"/>
                <w:szCs w:val="18"/>
              </w:rPr>
              <w:t>.</w:t>
            </w:r>
            <w:r w:rsidRPr="008C1F40">
              <w:rPr>
                <w:b/>
                <w:iCs/>
                <w:sz w:val="18"/>
                <w:szCs w:val="18"/>
                <w:lang w:val="sr-Cyrl-CS"/>
              </w:rPr>
              <w:t xml:space="preserve"> бр</w:t>
            </w:r>
            <w:r w:rsidRPr="008C1F40">
              <w:rPr>
                <w:b/>
                <w:iCs/>
                <w:sz w:val="18"/>
                <w:szCs w:val="18"/>
              </w:rPr>
              <w:t>.</w:t>
            </w:r>
          </w:p>
        </w:tc>
        <w:tc>
          <w:tcPr>
            <w:tcW w:w="4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1E9CF315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ОПИС ПРЕДМЕТА НАБАВКЕ</w:t>
            </w: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06262534" w14:textId="77777777" w:rsidR="009E2D10" w:rsidRPr="00D4789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RS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Кол.</w:t>
            </w:r>
            <w:r>
              <w:rPr>
                <w:b/>
                <w:iCs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006DF4B1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Јед.</w:t>
            </w:r>
          </w:p>
          <w:p w14:paraId="1550D1A4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мере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588741EA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  <w:bookmarkStart w:id="1" w:name="_Hlk56676306"/>
            <w:r w:rsidRPr="008C1F40">
              <w:rPr>
                <w:b/>
                <w:iCs/>
                <w:sz w:val="18"/>
                <w:szCs w:val="18"/>
                <w:lang w:val="sr-Cyrl-CS"/>
              </w:rPr>
              <w:t>ЦЕНА по јед. мере (без ПДВ)</w:t>
            </w:r>
            <w:bookmarkEnd w:id="1"/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57F8A255" w14:textId="77777777" w:rsidR="009E2D10" w:rsidRPr="008C1F40" w:rsidRDefault="009E2D10" w:rsidP="00D25287">
            <w:pPr>
              <w:tabs>
                <w:tab w:val="left" w:pos="780"/>
              </w:tabs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  <w:bookmarkStart w:id="2" w:name="_Hlk56676321"/>
            <w:r w:rsidRPr="008C1F40">
              <w:rPr>
                <w:b/>
                <w:iCs/>
                <w:sz w:val="18"/>
                <w:szCs w:val="18"/>
                <w:lang w:val="sr-Cyrl-CS"/>
              </w:rPr>
              <w:t>ЦЕНА по јед. мере (са ПДВ)</w:t>
            </w:r>
            <w:bookmarkEnd w:id="2"/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787883D2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  <w:bookmarkStart w:id="3" w:name="_Hlk56676386"/>
            <w:r w:rsidRPr="008C1F40">
              <w:rPr>
                <w:b/>
                <w:iCs/>
                <w:sz w:val="18"/>
                <w:szCs w:val="18"/>
                <w:lang w:val="sr-Cyrl-CS"/>
              </w:rPr>
              <w:t>ВРЕДНОСТ</w:t>
            </w:r>
          </w:p>
          <w:p w14:paraId="4266138A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ru-RU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без ПДВ</w:t>
            </w:r>
            <w:bookmarkEnd w:id="3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61085F89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</w:p>
          <w:p w14:paraId="1945F2C6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ВРЕДНОСТ</w:t>
            </w:r>
          </w:p>
          <w:p w14:paraId="2B7F4DE7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  <w:r w:rsidRPr="008C1F40">
              <w:rPr>
                <w:b/>
                <w:iCs/>
                <w:sz w:val="18"/>
                <w:szCs w:val="18"/>
                <w:lang w:val="sr-Cyrl-CS"/>
              </w:rPr>
              <w:t>са ПДВ</w:t>
            </w:r>
          </w:p>
          <w:p w14:paraId="4DDC64B1" w14:textId="77777777" w:rsidR="009E2D10" w:rsidRPr="008C1F40" w:rsidRDefault="009E2D10" w:rsidP="00D25287">
            <w:pPr>
              <w:ind w:right="-73"/>
              <w:jc w:val="center"/>
              <w:rPr>
                <w:b/>
                <w:iCs/>
                <w:sz w:val="18"/>
                <w:szCs w:val="18"/>
                <w:lang w:val="sr-Cyrl-CS"/>
              </w:rPr>
            </w:pPr>
          </w:p>
        </w:tc>
      </w:tr>
      <w:tr w:rsidR="009E2D10" w:rsidRPr="001E3A63" w14:paraId="04FACD6D" w14:textId="77777777" w:rsidTr="00D25287">
        <w:trPr>
          <w:trHeight w:val="175"/>
        </w:trPr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479DB6CC" w14:textId="77777777" w:rsidR="009E2D10" w:rsidRPr="00C95332" w:rsidRDefault="009E2D10" w:rsidP="00D25287">
            <w:pPr>
              <w:ind w:right="-108"/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1</w:t>
            </w:r>
          </w:p>
        </w:tc>
        <w:tc>
          <w:tcPr>
            <w:tcW w:w="4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087A8EBF" w14:textId="77777777" w:rsidR="009E2D10" w:rsidRPr="00C95332" w:rsidRDefault="009E2D10" w:rsidP="00D25287">
            <w:pPr>
              <w:ind w:right="-73"/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2</w:t>
            </w: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60C2F8AC" w14:textId="77777777" w:rsidR="009E2D10" w:rsidRPr="00C95332" w:rsidRDefault="009E2D10" w:rsidP="00D25287">
            <w:pPr>
              <w:ind w:right="-73"/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32CABCAC" w14:textId="77777777" w:rsidR="009E2D10" w:rsidRPr="00C95332" w:rsidRDefault="009E2D10" w:rsidP="00D25287">
            <w:pPr>
              <w:ind w:right="-73"/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26B4D253" w14:textId="77777777" w:rsidR="009E2D10" w:rsidRPr="00C95332" w:rsidRDefault="009E2D10" w:rsidP="00D25287">
            <w:pPr>
              <w:ind w:right="-73"/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5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01F58AB4" w14:textId="77777777" w:rsidR="009E2D10" w:rsidRPr="00C95332" w:rsidRDefault="009E2D10" w:rsidP="00D25287">
            <w:pPr>
              <w:tabs>
                <w:tab w:val="left" w:pos="180"/>
              </w:tabs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6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43D6D8FB" w14:textId="77777777" w:rsidR="009E2D10" w:rsidRPr="00C95332" w:rsidRDefault="009E2D10" w:rsidP="00D25287">
            <w:pPr>
              <w:tabs>
                <w:tab w:val="left" w:pos="180"/>
              </w:tabs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7(3х5)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D4B4" w:themeFill="accent6" w:themeFillTint="66"/>
            <w:vAlign w:val="center"/>
          </w:tcPr>
          <w:p w14:paraId="244EFADE" w14:textId="77777777" w:rsidR="009E2D10" w:rsidRPr="00C95332" w:rsidRDefault="009E2D10" w:rsidP="00D25287">
            <w:pPr>
              <w:jc w:val="center"/>
              <w:rPr>
                <w:b/>
                <w:i/>
                <w:sz w:val="16"/>
                <w:szCs w:val="16"/>
                <w:lang w:val="sr-Cyrl-CS"/>
              </w:rPr>
            </w:pPr>
            <w:r w:rsidRPr="00C95332">
              <w:rPr>
                <w:b/>
                <w:i/>
                <w:sz w:val="16"/>
                <w:szCs w:val="16"/>
                <w:lang w:val="sr-Cyrl-CS"/>
              </w:rPr>
              <w:t>8(3х6)</w:t>
            </w:r>
          </w:p>
        </w:tc>
      </w:tr>
      <w:tr w:rsidR="00DA55F2" w:rsidRPr="001E3A63" w14:paraId="152FDE62" w14:textId="77777777" w:rsidTr="000A0F56">
        <w:trPr>
          <w:trHeight w:val="2172"/>
        </w:trPr>
        <w:tc>
          <w:tcPr>
            <w:tcW w:w="521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79F727" w14:textId="511DE119" w:rsidR="00DA55F2" w:rsidRPr="00DA55F2" w:rsidRDefault="00DA55F2" w:rsidP="00DA55F2">
            <w:pPr>
              <w:pStyle w:val="ListParagraph"/>
              <w:numPr>
                <w:ilvl w:val="0"/>
                <w:numId w:val="30"/>
              </w:numPr>
              <w:rPr>
                <w:sz w:val="22"/>
                <w:szCs w:val="28"/>
                <w:lang w:val="sr-Cyrl-RS"/>
              </w:rPr>
            </w:pPr>
            <w:r>
              <w:rPr>
                <w:sz w:val="22"/>
                <w:szCs w:val="28"/>
                <w:lang w:val="sr-Cyrl-RS"/>
              </w:rPr>
              <w:t xml:space="preserve">КЊИГА „ НЕМАЊИЋИ – СТВАРАЊЕ ЦАРСТВА „ </w:t>
            </w: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3710" w14:textId="2A0F983A" w:rsidR="00DA55F2" w:rsidRPr="005C1A5E" w:rsidRDefault="001F630F" w:rsidP="00D25287">
            <w:pPr>
              <w:jc w:val="center"/>
              <w:rPr>
                <w:b/>
                <w:sz w:val="18"/>
                <w:szCs w:val="18"/>
                <w:lang w:val="sr-Cyrl-RS"/>
              </w:rPr>
            </w:pPr>
            <w:r>
              <w:rPr>
                <w:b/>
                <w:sz w:val="18"/>
                <w:szCs w:val="18"/>
                <w:lang w:val="sr-Cyrl-RS"/>
              </w:rPr>
              <w:t>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1484" w14:textId="001373E1" w:rsidR="00DA55F2" w:rsidRPr="0008057B" w:rsidRDefault="00DA55F2" w:rsidP="00D25287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BD4CF6">
              <w:rPr>
                <w:sz w:val="16"/>
                <w:szCs w:val="16"/>
                <w:lang w:val="sr-Cyrl-CS"/>
              </w:rPr>
              <w:t xml:space="preserve">  </w:t>
            </w:r>
            <w:r w:rsidR="001E58DF">
              <w:rPr>
                <w:sz w:val="16"/>
                <w:szCs w:val="16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CC2B" w14:textId="77777777" w:rsidR="00DA55F2" w:rsidRPr="001E3A63" w:rsidRDefault="00DA55F2" w:rsidP="00D25287">
            <w:pPr>
              <w:jc w:val="center"/>
              <w:rPr>
                <w:i/>
                <w:sz w:val="20"/>
              </w:rPr>
            </w:pP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5AA6" w14:textId="77777777" w:rsidR="00DA55F2" w:rsidRPr="001E3A63" w:rsidRDefault="00DA55F2" w:rsidP="00D25287">
            <w:pPr>
              <w:tabs>
                <w:tab w:val="left" w:pos="180"/>
              </w:tabs>
              <w:jc w:val="center"/>
              <w:rPr>
                <w:i/>
                <w:sz w:val="20"/>
              </w:rPr>
            </w:pP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61A6" w14:textId="77777777" w:rsidR="00DA55F2" w:rsidRPr="001E3A63" w:rsidRDefault="00DA55F2" w:rsidP="00D25287">
            <w:pPr>
              <w:tabs>
                <w:tab w:val="left" w:pos="180"/>
              </w:tabs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D2B39" w14:textId="77777777" w:rsidR="00DA55F2" w:rsidRPr="001E3A63" w:rsidRDefault="00DA55F2" w:rsidP="00D25287">
            <w:pPr>
              <w:jc w:val="center"/>
              <w:rPr>
                <w:i/>
                <w:sz w:val="20"/>
              </w:rPr>
            </w:pPr>
          </w:p>
        </w:tc>
      </w:tr>
      <w:tr w:rsidR="00DA55F2" w:rsidRPr="001E3A63" w14:paraId="54D072A1" w14:textId="77777777" w:rsidTr="000A0F56">
        <w:trPr>
          <w:trHeight w:val="2172"/>
        </w:trPr>
        <w:tc>
          <w:tcPr>
            <w:tcW w:w="521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13ABF8" w14:textId="3B28FBF8" w:rsidR="00DA55F2" w:rsidRPr="00DA55F2" w:rsidRDefault="00DA55F2" w:rsidP="00DA55F2">
            <w:pPr>
              <w:pStyle w:val="ListParagraph"/>
              <w:numPr>
                <w:ilvl w:val="0"/>
                <w:numId w:val="30"/>
              </w:numPr>
              <w:rPr>
                <w:sz w:val="22"/>
                <w:szCs w:val="28"/>
                <w:lang w:val="sr-Cyrl-RS"/>
              </w:rPr>
            </w:pPr>
            <w:r>
              <w:rPr>
                <w:sz w:val="22"/>
                <w:szCs w:val="28"/>
                <w:lang w:val="sr-Cyrl-RS"/>
              </w:rPr>
              <w:t xml:space="preserve">КЊИГА „ НЕМАЊИЋИ – СТВАРАЊЕ ДРЖАВЕ „ </w:t>
            </w: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0C28" w14:textId="456C939D" w:rsidR="00DA55F2" w:rsidRPr="005C1A5E" w:rsidRDefault="001F630F" w:rsidP="00D25287">
            <w:pPr>
              <w:jc w:val="center"/>
              <w:rPr>
                <w:b/>
                <w:sz w:val="18"/>
                <w:szCs w:val="18"/>
                <w:lang w:val="sr-Cyrl-RS"/>
              </w:rPr>
            </w:pPr>
            <w:r>
              <w:rPr>
                <w:b/>
                <w:sz w:val="18"/>
                <w:szCs w:val="18"/>
                <w:lang w:val="sr-Cyrl-RS"/>
              </w:rPr>
              <w:t>9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23CF" w14:textId="4E3C833E" w:rsidR="00DA55F2" w:rsidRPr="00BD4CF6" w:rsidRDefault="00CF3C53" w:rsidP="00D25287">
            <w:pPr>
              <w:rPr>
                <w:sz w:val="16"/>
                <w:szCs w:val="16"/>
                <w:lang w:val="sr-Cyrl-CS"/>
              </w:rPr>
            </w:pPr>
            <w:r>
              <w:rPr>
                <w:sz w:val="16"/>
                <w:szCs w:val="16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AEC4" w14:textId="77777777" w:rsidR="00DA55F2" w:rsidRPr="001E3A63" w:rsidRDefault="00DA55F2" w:rsidP="00D25287">
            <w:pPr>
              <w:jc w:val="center"/>
              <w:rPr>
                <w:i/>
                <w:sz w:val="20"/>
              </w:rPr>
            </w:pP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64A1" w14:textId="77777777" w:rsidR="00DA55F2" w:rsidRPr="001E3A63" w:rsidRDefault="00DA55F2" w:rsidP="00D25287">
            <w:pPr>
              <w:tabs>
                <w:tab w:val="left" w:pos="180"/>
              </w:tabs>
              <w:jc w:val="center"/>
              <w:rPr>
                <w:i/>
                <w:sz w:val="20"/>
              </w:rPr>
            </w:pP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3CA6" w14:textId="77777777" w:rsidR="00DA55F2" w:rsidRPr="001E3A63" w:rsidRDefault="00DA55F2" w:rsidP="00D25287">
            <w:pPr>
              <w:tabs>
                <w:tab w:val="left" w:pos="180"/>
              </w:tabs>
              <w:jc w:val="center"/>
              <w:rPr>
                <w:i/>
                <w:sz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6B5CB4" w14:textId="77777777" w:rsidR="00DA55F2" w:rsidRPr="001E3A63" w:rsidRDefault="00DA55F2" w:rsidP="00D25287">
            <w:pPr>
              <w:jc w:val="center"/>
              <w:rPr>
                <w:i/>
                <w:sz w:val="20"/>
              </w:rPr>
            </w:pPr>
          </w:p>
        </w:tc>
      </w:tr>
      <w:tr w:rsidR="009E2D10" w:rsidRPr="001E3A63" w14:paraId="3DD340F9" w14:textId="77777777" w:rsidTr="00D25287">
        <w:trPr>
          <w:trHeight w:val="434"/>
        </w:trPr>
        <w:tc>
          <w:tcPr>
            <w:tcW w:w="818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87323AD" w14:textId="77777777" w:rsidR="009E2D10" w:rsidRPr="00726F59" w:rsidRDefault="009E2D10" w:rsidP="00D25287">
            <w:pPr>
              <w:jc w:val="right"/>
              <w:rPr>
                <w:b/>
                <w:i/>
                <w:caps/>
                <w:sz w:val="20"/>
                <w:lang w:val="sr-Cyrl-CS"/>
              </w:rPr>
            </w:pPr>
            <w:r w:rsidRPr="00726F59">
              <w:rPr>
                <w:b/>
                <w:i/>
                <w:caps/>
                <w:spacing w:val="100"/>
                <w:position w:val="-26"/>
                <w:sz w:val="20"/>
                <w:lang w:val="sr-Cyrl-CS"/>
              </w:rPr>
              <w:t>УКУПНО са и без пдв:</w:t>
            </w:r>
          </w:p>
        </w:tc>
        <w:tc>
          <w:tcPr>
            <w:tcW w:w="10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C8807" w14:textId="77777777" w:rsidR="009E2D10" w:rsidRPr="001E3A63" w:rsidRDefault="009E2D10" w:rsidP="00D25287">
            <w:pPr>
              <w:jc w:val="right"/>
              <w:rPr>
                <w:b/>
                <w:i/>
                <w:caps/>
                <w:sz w:val="20"/>
                <w:lang w:val="sr-Cyrl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5B6B48C3" w14:textId="77777777" w:rsidR="009E2D10" w:rsidRPr="001E3A63" w:rsidRDefault="009E2D10" w:rsidP="00D25287">
            <w:pPr>
              <w:jc w:val="right"/>
              <w:rPr>
                <w:b/>
                <w:i/>
                <w:caps/>
                <w:sz w:val="20"/>
                <w:lang w:val="sr-Cyrl-CS"/>
              </w:rPr>
            </w:pPr>
          </w:p>
        </w:tc>
      </w:tr>
    </w:tbl>
    <w:p w14:paraId="3392DF27" w14:textId="77777777" w:rsidR="00AC3226" w:rsidRPr="003402E6" w:rsidRDefault="00AC3226" w:rsidP="00AC3226">
      <w:pPr>
        <w:jc w:val="both"/>
        <w:rPr>
          <w:b/>
          <w:bCs/>
          <w:lang w:val="sr-Cyrl-RS"/>
        </w:rPr>
      </w:pPr>
    </w:p>
    <w:p w14:paraId="64827886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1E792DBB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7F2D649A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4872B005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5472050D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5B0F4BCE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3A260691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4B02A9DE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48DC454D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630A054C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740CAF75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08784D70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3EFD43C0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12273C4D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06B8821A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638B5A4F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515968A9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1C99C517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4ECE375B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0BAEADBA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3531C660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3A4356A8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3A6785E5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7CC66AB3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6A1E9EDF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29D24734" w14:textId="77777777" w:rsidR="009E2D10" w:rsidRDefault="009E2D10" w:rsidP="009E2D10">
      <w:pPr>
        <w:jc w:val="both"/>
        <w:rPr>
          <w:b/>
          <w:bCs/>
          <w:lang w:val="sr-Cyrl-RS"/>
        </w:rPr>
      </w:pPr>
    </w:p>
    <w:p w14:paraId="14C2609C" w14:textId="77777777" w:rsidR="001E58DF" w:rsidRDefault="001E58DF" w:rsidP="009E2D10">
      <w:pPr>
        <w:jc w:val="both"/>
        <w:rPr>
          <w:bCs/>
          <w:color w:val="000000"/>
          <w:sz w:val="22"/>
          <w:szCs w:val="22"/>
          <w:lang w:val="ru-RU"/>
        </w:rPr>
      </w:pPr>
    </w:p>
    <w:p w14:paraId="3E83B469" w14:textId="77777777" w:rsidR="001E58DF" w:rsidRDefault="001E58DF" w:rsidP="009E2D10">
      <w:pPr>
        <w:jc w:val="both"/>
        <w:rPr>
          <w:bCs/>
          <w:color w:val="000000"/>
          <w:sz w:val="22"/>
          <w:szCs w:val="22"/>
          <w:lang w:val="ru-RU"/>
        </w:rPr>
      </w:pPr>
    </w:p>
    <w:p w14:paraId="01BBAEE6" w14:textId="0000ECA9" w:rsidR="00570CC9" w:rsidRPr="007912D1" w:rsidRDefault="00570CC9" w:rsidP="009E2D10">
      <w:pPr>
        <w:jc w:val="both"/>
        <w:rPr>
          <w:sz w:val="22"/>
          <w:szCs w:val="22"/>
          <w:lang w:val="sr-Cyrl-CS"/>
        </w:rPr>
      </w:pPr>
      <w:r w:rsidRPr="007912D1">
        <w:rPr>
          <w:bCs/>
          <w:color w:val="000000"/>
          <w:sz w:val="22"/>
          <w:szCs w:val="22"/>
          <w:lang w:val="ru-RU"/>
        </w:rPr>
        <w:t>Понуђене услуге морају у свим аспектима одговарати захтевима Наручиоца и задатим техничким карактеристикама.</w:t>
      </w:r>
    </w:p>
    <w:p w14:paraId="18315233" w14:textId="6E406DD0" w:rsidR="00570CC9" w:rsidRPr="007912D1" w:rsidRDefault="00570CC9" w:rsidP="00570CC9">
      <w:pPr>
        <w:jc w:val="both"/>
        <w:rPr>
          <w:sz w:val="22"/>
          <w:szCs w:val="22"/>
          <w:lang w:val="sr-Cyrl-CS"/>
        </w:rPr>
      </w:pPr>
      <w:r w:rsidRPr="007912D1">
        <w:rPr>
          <w:sz w:val="22"/>
          <w:szCs w:val="22"/>
          <w:lang w:val="ru-RU"/>
        </w:rPr>
        <w:tab/>
      </w:r>
      <w:r w:rsidRPr="007912D1">
        <w:rPr>
          <w:sz w:val="22"/>
          <w:szCs w:val="22"/>
          <w:lang w:val="sr-Cyrl-CS"/>
        </w:rPr>
        <w:t>Од понуђача се захтева да цене у понуди буду изражене у динарима  по јединици производа као и укупно без и са урачунатим порезом на додату вредност. У понуђене цене су урачунати сви трошкови</w:t>
      </w:r>
      <w:r w:rsidR="00700DDA">
        <w:rPr>
          <w:sz w:val="22"/>
          <w:szCs w:val="22"/>
          <w:lang w:val="sr-Cyrl-CS"/>
        </w:rPr>
        <w:t xml:space="preserve"> које понуђач има при реализацији набавке</w:t>
      </w:r>
      <w:r w:rsidRPr="007912D1">
        <w:rPr>
          <w:sz w:val="22"/>
          <w:szCs w:val="22"/>
          <w:lang w:val="sr-Cyrl-CS"/>
        </w:rPr>
        <w:t>.</w:t>
      </w:r>
    </w:p>
    <w:p w14:paraId="0BBED4CF" w14:textId="77777777" w:rsidR="00570CC9" w:rsidRDefault="00570CC9" w:rsidP="00570CC9">
      <w:pPr>
        <w:jc w:val="both"/>
        <w:rPr>
          <w:sz w:val="22"/>
          <w:szCs w:val="22"/>
          <w:lang w:val="sr-Cyrl-CS"/>
        </w:rPr>
      </w:pPr>
      <w:r w:rsidRPr="007912D1">
        <w:rPr>
          <w:sz w:val="22"/>
          <w:szCs w:val="22"/>
          <w:lang w:val="sr-Cyrl-CS"/>
        </w:rPr>
        <w:tab/>
        <w:t>Није предвиђено авансно плаћање.  Цене из понуде су фиксне и не могу се мењати у уговореном периоду.</w:t>
      </w:r>
    </w:p>
    <w:bookmarkEnd w:id="0"/>
    <w:p w14:paraId="663FEA81" w14:textId="77777777" w:rsidR="00570CC9" w:rsidRPr="00922B7B" w:rsidRDefault="00570CC9" w:rsidP="00570CC9">
      <w:pPr>
        <w:jc w:val="both"/>
        <w:rPr>
          <w:sz w:val="22"/>
          <w:szCs w:val="22"/>
          <w:lang w:val="sr-Cyrl-CS"/>
        </w:rPr>
      </w:pPr>
    </w:p>
    <w:p w14:paraId="32F6D0E8" w14:textId="77777777" w:rsidR="00570CC9" w:rsidRDefault="00570CC9" w:rsidP="00570CC9">
      <w:pPr>
        <w:ind w:left="6381" w:firstLine="709"/>
        <w:jc w:val="both"/>
        <w:rPr>
          <w:rFonts w:eastAsia="Times New Roman"/>
          <w:lang w:val="sr-Cyrl-CS" w:eastAsia="ar-SA"/>
        </w:rPr>
      </w:pPr>
      <w:r>
        <w:rPr>
          <w:rFonts w:eastAsia="Times New Roman"/>
          <w:lang w:val="sr-Cyrl-CS" w:eastAsia="ar-SA"/>
        </w:rPr>
        <w:t xml:space="preserve">   </w:t>
      </w:r>
      <w:r w:rsidRPr="007912D1">
        <w:rPr>
          <w:rFonts w:eastAsia="Times New Roman"/>
          <w:sz w:val="22"/>
          <w:szCs w:val="22"/>
          <w:lang w:val="sr-Cyrl-CS" w:eastAsia="ar-SA"/>
        </w:rPr>
        <w:t>ПРИВРЕДНИ СУБЈЕКТ</w:t>
      </w:r>
    </w:p>
    <w:p w14:paraId="41B9279A" w14:textId="77777777" w:rsidR="00570CC9" w:rsidRPr="00C067BC" w:rsidRDefault="00570CC9" w:rsidP="00570CC9">
      <w:pPr>
        <w:rPr>
          <w:rFonts w:eastAsia="Times New Roman"/>
          <w:lang w:val="sr-Cyrl-CS" w:eastAsia="ar-SA"/>
        </w:rPr>
      </w:pP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 w:rsidRPr="00C067BC"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 xml:space="preserve">       </w:t>
      </w:r>
      <w:r w:rsidRPr="00C067BC">
        <w:rPr>
          <w:rFonts w:eastAsia="Times New Roman"/>
          <w:lang w:val="sr-Cyrl-CS" w:eastAsia="ar-SA"/>
        </w:rPr>
        <w:t xml:space="preserve">_____________________________                </w:t>
      </w:r>
    </w:p>
    <w:p w14:paraId="7731182F" w14:textId="77777777" w:rsidR="00570CC9" w:rsidRDefault="00570CC9" w:rsidP="00570CC9">
      <w:pPr>
        <w:spacing w:line="360" w:lineRule="auto"/>
        <w:rPr>
          <w:rFonts w:eastAsia="Times New Roman"/>
          <w:sz w:val="18"/>
          <w:szCs w:val="18"/>
          <w:lang w:val="ru-RU" w:eastAsia="ar-SA"/>
        </w:rPr>
      </w:pPr>
      <w:r w:rsidRPr="00C067BC">
        <w:rPr>
          <w:rFonts w:eastAsia="Times New Roman"/>
          <w:sz w:val="18"/>
          <w:szCs w:val="18"/>
          <w:lang w:val="ru-RU" w:eastAsia="ar-SA"/>
        </w:rPr>
        <w:t xml:space="preserve">                                                                                                                                 </w:t>
      </w:r>
      <w:r>
        <w:rPr>
          <w:rFonts w:eastAsia="Times New Roman"/>
          <w:sz w:val="18"/>
          <w:szCs w:val="18"/>
          <w:lang w:val="ru-RU" w:eastAsia="ar-SA"/>
        </w:rPr>
        <w:t xml:space="preserve">                            </w:t>
      </w:r>
      <w:r w:rsidRPr="00C067BC">
        <w:rPr>
          <w:rFonts w:eastAsia="Times New Roman"/>
          <w:sz w:val="18"/>
          <w:szCs w:val="18"/>
          <w:lang w:val="ru-RU" w:eastAsia="ar-SA"/>
        </w:rPr>
        <w:t xml:space="preserve">   (назив понуђача из одгов. регистра)</w:t>
      </w:r>
    </w:p>
    <w:p w14:paraId="3179A9BA" w14:textId="77777777" w:rsidR="00570CC9" w:rsidRPr="00C067BC" w:rsidRDefault="00570CC9" w:rsidP="00570CC9">
      <w:pPr>
        <w:tabs>
          <w:tab w:val="left" w:pos="6585"/>
        </w:tabs>
        <w:rPr>
          <w:rFonts w:eastAsia="Times New Roman"/>
          <w:b/>
          <w:lang w:val="sr-Cyrl-CS" w:eastAsia="ar-SA"/>
        </w:rPr>
      </w:pPr>
      <w:r w:rsidRPr="00C067BC">
        <w:rPr>
          <w:rFonts w:eastAsia="Times New Roman"/>
          <w:b/>
          <w:lang w:val="sr-Latn-RS" w:eastAsia="ar-SA"/>
        </w:rPr>
        <w:t xml:space="preserve">                                                                     </w:t>
      </w:r>
      <w:r>
        <w:rPr>
          <w:rFonts w:eastAsia="Times New Roman"/>
          <w:b/>
          <w:lang w:val="sr-Cyrl-RS" w:eastAsia="ar-SA"/>
        </w:rPr>
        <w:t xml:space="preserve">                                            </w:t>
      </w:r>
      <w:r w:rsidRPr="00C067BC">
        <w:rPr>
          <w:rFonts w:eastAsia="Times New Roman"/>
          <w:b/>
          <w:lang w:val="sr-Cyrl-CS" w:eastAsia="ar-SA"/>
        </w:rPr>
        <w:t>_________________________</w:t>
      </w:r>
      <w:r>
        <w:rPr>
          <w:rFonts w:eastAsia="Times New Roman"/>
          <w:b/>
          <w:lang w:val="sr-Cyrl-CS" w:eastAsia="ar-SA"/>
        </w:rPr>
        <w:t>___</w:t>
      </w:r>
    </w:p>
    <w:p w14:paraId="237118B8" w14:textId="77777777" w:rsidR="00570CC9" w:rsidRDefault="00570CC9" w:rsidP="00570CC9">
      <w:pPr>
        <w:jc w:val="both"/>
        <w:rPr>
          <w:rFonts w:eastAsia="Times New Roman"/>
          <w:lang w:val="sr-Cyrl-CS" w:eastAsia="ar-SA"/>
        </w:rPr>
      </w:pPr>
      <w:r w:rsidRPr="008C1F40">
        <w:rPr>
          <w:rFonts w:eastAsia="Times New Roman"/>
          <w:spacing w:val="52"/>
          <w:sz w:val="22"/>
          <w:szCs w:val="22"/>
          <w:lang w:val="sr-Cyrl-CS" w:eastAsia="ar-SA"/>
        </w:rPr>
        <w:t>У</w:t>
      </w:r>
      <w:r w:rsidRPr="00C067BC">
        <w:rPr>
          <w:rFonts w:eastAsia="Times New Roman"/>
          <w:lang w:val="sr-Cyrl-CS" w:eastAsia="ar-SA"/>
        </w:rPr>
        <w:t>__________________________</w:t>
      </w:r>
      <w:r w:rsidRPr="00C067BC">
        <w:rPr>
          <w:rFonts w:eastAsia="Times New Roman"/>
          <w:lang w:val="sr-Cyrl-CS" w:eastAsia="ar-SA"/>
        </w:rPr>
        <w:tab/>
        <w:t xml:space="preserve">                                   </w:t>
      </w:r>
      <w:r>
        <w:rPr>
          <w:rFonts w:eastAsia="Times New Roman"/>
          <w:lang w:val="sr-Cyrl-CS" w:eastAsia="ar-SA"/>
        </w:rPr>
        <w:t xml:space="preserve">   </w:t>
      </w:r>
      <w:r w:rsidRPr="00C067BC">
        <w:rPr>
          <w:rFonts w:eastAsia="Times New Roman"/>
          <w:lang w:val="sr-Cyrl-CS" w:eastAsia="ar-SA"/>
        </w:rPr>
        <w:t xml:space="preserve"> </w:t>
      </w:r>
      <w:r>
        <w:rPr>
          <w:rFonts w:eastAsia="Times New Roman"/>
          <w:lang w:val="sr-Cyrl-CS" w:eastAsia="ar-SA"/>
        </w:rPr>
        <w:t xml:space="preserve">                     </w:t>
      </w:r>
      <w:r w:rsidRPr="00C067BC">
        <w:rPr>
          <w:rFonts w:eastAsia="Times New Roman"/>
          <w:lang w:val="sr-Cyrl-CS" w:eastAsia="ar-SA"/>
        </w:rPr>
        <w:t>(</w:t>
      </w:r>
      <w:r w:rsidRPr="00C067BC">
        <w:rPr>
          <w:rFonts w:eastAsia="Times New Roman"/>
          <w:sz w:val="20"/>
          <w:szCs w:val="20"/>
          <w:lang w:val="sr-Cyrl-CS" w:eastAsia="ar-SA"/>
        </w:rPr>
        <w:t>име и презиме овлашћеног лица</w:t>
      </w:r>
      <w:r w:rsidRPr="00C067BC">
        <w:rPr>
          <w:rFonts w:eastAsia="Times New Roman"/>
          <w:lang w:val="sr-Cyrl-CS" w:eastAsia="ar-SA"/>
        </w:rPr>
        <w:t>)</w:t>
      </w:r>
    </w:p>
    <w:p w14:paraId="44CDFDA5" w14:textId="77777777" w:rsidR="00570CC9" w:rsidRPr="00C067BC" w:rsidRDefault="00570CC9" w:rsidP="00570CC9">
      <w:pPr>
        <w:jc w:val="both"/>
        <w:rPr>
          <w:rFonts w:eastAsia="Times New Roman"/>
          <w:lang w:val="sr-Cyrl-CS" w:eastAsia="ar-SA"/>
        </w:rPr>
      </w:pPr>
    </w:p>
    <w:p w14:paraId="2D8882A0" w14:textId="77777777" w:rsidR="00570CC9" w:rsidRPr="00C067BC" w:rsidRDefault="00570CC9" w:rsidP="00570CC9">
      <w:pPr>
        <w:jc w:val="both"/>
        <w:rPr>
          <w:rFonts w:eastAsia="Times New Roman"/>
          <w:lang w:val="sr-Cyrl-CS" w:eastAsia="ar-SA"/>
        </w:rPr>
      </w:pPr>
      <w:r w:rsidRPr="008C1F40">
        <w:rPr>
          <w:rFonts w:eastAsia="Times New Roman"/>
          <w:sz w:val="22"/>
          <w:szCs w:val="22"/>
          <w:lang w:val="sr-Cyrl-CS" w:eastAsia="ar-SA"/>
        </w:rPr>
        <w:t>Дана</w:t>
      </w:r>
      <w:r w:rsidRPr="00C067BC">
        <w:rPr>
          <w:rFonts w:eastAsia="Times New Roman"/>
          <w:lang w:val="sr-Cyrl-CS" w:eastAsia="ar-SA"/>
        </w:rPr>
        <w:t xml:space="preserve">________________________                                              </w:t>
      </w:r>
      <w:r>
        <w:rPr>
          <w:rFonts w:eastAsia="Times New Roman"/>
          <w:lang w:val="sr-Cyrl-CS" w:eastAsia="ar-SA"/>
        </w:rPr>
        <w:t xml:space="preserve">        </w:t>
      </w:r>
      <w:r w:rsidRPr="00C067BC">
        <w:rPr>
          <w:rFonts w:eastAsia="Times New Roman"/>
          <w:lang w:val="sr-Cyrl-CS" w:eastAsia="ar-SA"/>
        </w:rPr>
        <w:t xml:space="preserve">     _</w:t>
      </w:r>
      <w:r>
        <w:rPr>
          <w:rFonts w:eastAsia="Times New Roman"/>
          <w:lang w:val="sr-Cyrl-CS" w:eastAsia="ar-SA"/>
        </w:rPr>
        <w:t>_</w:t>
      </w:r>
      <w:r w:rsidRPr="00C067BC">
        <w:rPr>
          <w:rFonts w:eastAsia="Times New Roman"/>
          <w:lang w:val="sr-Cyrl-CS" w:eastAsia="ar-SA"/>
        </w:rPr>
        <w:t xml:space="preserve">_________________________                                                                                                                                </w:t>
      </w:r>
    </w:p>
    <w:p w14:paraId="3345D59D" w14:textId="1E7D2CE7" w:rsidR="00A23ADE" w:rsidRPr="00065B6E" w:rsidRDefault="00570CC9" w:rsidP="00065B6E">
      <w:pPr>
        <w:ind w:right="697"/>
        <w:jc w:val="both"/>
        <w:rPr>
          <w:rFonts w:eastAsia="Times New Roman"/>
          <w:lang w:val="sr-Cyrl-CS" w:eastAsia="ar-SA"/>
        </w:rPr>
      </w:pPr>
      <w:r w:rsidRPr="00C067BC">
        <w:rPr>
          <w:rFonts w:eastAsia="Times New Roman"/>
          <w:lang w:val="sr-Cyrl-CS" w:eastAsia="ar-SA"/>
        </w:rPr>
        <w:t xml:space="preserve">                                                                                                     </w:t>
      </w:r>
      <w:r>
        <w:rPr>
          <w:rFonts w:eastAsia="Times New Roman"/>
          <w:lang w:val="sr-Cyrl-CS" w:eastAsia="ar-SA"/>
        </w:rPr>
        <w:t xml:space="preserve">             </w:t>
      </w:r>
      <w:r w:rsidRPr="00C067BC">
        <w:rPr>
          <w:rFonts w:eastAsia="Times New Roman"/>
          <w:lang w:val="sr-Cyrl-CS" w:eastAsia="ar-SA"/>
        </w:rPr>
        <w:t xml:space="preserve">  </w:t>
      </w:r>
      <w:r>
        <w:rPr>
          <w:rFonts w:eastAsia="Times New Roman"/>
          <w:lang w:val="sr-Cyrl-CS" w:eastAsia="ar-SA"/>
        </w:rPr>
        <w:t xml:space="preserve">      </w:t>
      </w:r>
      <w:r w:rsidRPr="00C067BC">
        <w:rPr>
          <w:rFonts w:eastAsia="Times New Roman"/>
          <w:lang w:val="sr-Cyrl-CS" w:eastAsia="ar-SA"/>
        </w:rPr>
        <w:t xml:space="preserve"> (</w:t>
      </w:r>
      <w:r w:rsidRPr="00C067BC">
        <w:rPr>
          <w:rFonts w:eastAsia="Times New Roman"/>
          <w:sz w:val="20"/>
          <w:szCs w:val="20"/>
          <w:lang w:val="sr-Cyrl-CS" w:eastAsia="ar-SA"/>
        </w:rPr>
        <w:t>потпис</w:t>
      </w:r>
      <w:r>
        <w:rPr>
          <w:rFonts w:eastAsia="Times New Roman"/>
          <w:sz w:val="20"/>
          <w:szCs w:val="20"/>
          <w:lang w:val="sr-Cyrl-CS" w:eastAsia="ar-SA"/>
        </w:rPr>
        <w:t xml:space="preserve"> </w:t>
      </w:r>
      <w:r w:rsidRPr="00C067BC">
        <w:rPr>
          <w:rFonts w:eastAsia="Times New Roman"/>
          <w:sz w:val="20"/>
          <w:szCs w:val="20"/>
          <w:lang w:val="sr-Cyrl-CS" w:eastAsia="ar-SA"/>
        </w:rPr>
        <w:t>овлашћеног лиц</w:t>
      </w:r>
      <w:r>
        <w:rPr>
          <w:rFonts w:eastAsia="Times New Roman"/>
          <w:sz w:val="20"/>
          <w:szCs w:val="20"/>
          <w:lang w:val="sr-Cyrl-CS" w:eastAsia="ar-SA"/>
        </w:rPr>
        <w:t>а)</w:t>
      </w:r>
    </w:p>
    <w:p w14:paraId="1716D2EE" w14:textId="77777777" w:rsidR="00A23ADE" w:rsidRDefault="00A23ADE" w:rsidP="00570CC9">
      <w:pPr>
        <w:rPr>
          <w:rFonts w:eastAsia="Times New Roman"/>
          <w:lang w:val="sr-Cyrl-RS" w:eastAsia="ar-SA"/>
        </w:rPr>
      </w:pPr>
    </w:p>
    <w:p w14:paraId="5562475F" w14:textId="77777777" w:rsidR="00A23ADE" w:rsidRDefault="00A23ADE" w:rsidP="00570CC9">
      <w:pPr>
        <w:rPr>
          <w:rFonts w:eastAsia="Times New Roman"/>
          <w:lang w:val="sr-Cyrl-RS" w:eastAsia="ar-SA"/>
        </w:rPr>
      </w:pPr>
    </w:p>
    <w:p w14:paraId="0AFDC90B" w14:textId="77777777" w:rsidR="00A23ADE" w:rsidRPr="00A23ADE" w:rsidRDefault="00A23ADE" w:rsidP="00570CC9">
      <w:pPr>
        <w:rPr>
          <w:rFonts w:eastAsia="Times New Roman"/>
          <w:lang w:val="sr-Cyrl-RS" w:eastAsia="ar-SA"/>
        </w:rPr>
      </w:pPr>
    </w:p>
    <w:p w14:paraId="61CD98BE" w14:textId="77777777" w:rsidR="00570CC9" w:rsidRDefault="00570CC9" w:rsidP="00570CC9">
      <w:pPr>
        <w:tabs>
          <w:tab w:val="left" w:pos="1605"/>
        </w:tabs>
        <w:rPr>
          <w:rFonts w:eastAsia="Times New Roman"/>
          <w:lang w:val="sr-Cyrl-CS" w:eastAsia="ar-SA"/>
        </w:rPr>
      </w:pPr>
      <w:r>
        <w:rPr>
          <w:rFonts w:eastAsia="Times New Roman"/>
          <w:lang w:val="sr-Cyrl-CS" w:eastAsia="ar-SA"/>
        </w:rPr>
        <w:tab/>
      </w:r>
    </w:p>
    <w:tbl>
      <w:tblPr>
        <w:tblW w:w="0" w:type="auto"/>
        <w:tblInd w:w="-19" w:type="dxa"/>
        <w:shd w:val="clear" w:color="auto" w:fill="EAF1DD" w:themeFill="accent3" w:themeFillTint="33"/>
        <w:tblLook w:val="0000" w:firstRow="0" w:lastRow="0" w:firstColumn="0" w:lastColumn="0" w:noHBand="0" w:noVBand="0"/>
      </w:tblPr>
      <w:tblGrid>
        <w:gridCol w:w="10470"/>
      </w:tblGrid>
      <w:tr w:rsidR="00570CC9" w14:paraId="1B6D9F01" w14:textId="77777777" w:rsidTr="00710A14">
        <w:trPr>
          <w:trHeight w:val="378"/>
        </w:trPr>
        <w:tc>
          <w:tcPr>
            <w:tcW w:w="10470" w:type="dxa"/>
            <w:shd w:val="clear" w:color="auto" w:fill="EAF1DD" w:themeFill="accent3" w:themeFillTint="33"/>
          </w:tcPr>
          <w:p w14:paraId="2769A863" w14:textId="77777777" w:rsidR="00570CC9" w:rsidRPr="00FA00B8" w:rsidRDefault="00570CC9" w:rsidP="00570CC9">
            <w:pPr>
              <w:pStyle w:val="ListParagraph"/>
              <w:widowControl/>
              <w:numPr>
                <w:ilvl w:val="0"/>
                <w:numId w:val="25"/>
              </w:numPr>
              <w:suppressAutoHyphens w:val="0"/>
              <w:jc w:val="center"/>
              <w:rPr>
                <w:lang w:val="sr-Cyrl-RS"/>
              </w:rPr>
            </w:pPr>
            <w:r w:rsidRPr="00274564">
              <w:rPr>
                <w:b/>
                <w:bCs/>
                <w:sz w:val="28"/>
                <w:szCs w:val="28"/>
                <w:lang w:val="sr-Cyrl-RS"/>
              </w:rPr>
              <w:lastRenderedPageBreak/>
              <w:t xml:space="preserve">  </w:t>
            </w:r>
            <w:r w:rsidRPr="00274564">
              <w:rPr>
                <w:b/>
                <w:bCs/>
                <w:sz w:val="28"/>
                <w:szCs w:val="28"/>
              </w:rPr>
              <w:t>ОБРА</w:t>
            </w:r>
            <w:r w:rsidRPr="00274564">
              <w:rPr>
                <w:b/>
                <w:bCs/>
                <w:sz w:val="28"/>
                <w:szCs w:val="28"/>
                <w:lang w:val="sr-Cyrl-RS"/>
              </w:rPr>
              <w:t>ЗАЦ ПОНУДЕ</w:t>
            </w:r>
          </w:p>
        </w:tc>
      </w:tr>
    </w:tbl>
    <w:p w14:paraId="5779B650" w14:textId="77777777" w:rsidR="00570CC9" w:rsidRDefault="00570CC9" w:rsidP="00570CC9">
      <w:pPr>
        <w:jc w:val="both"/>
        <w:rPr>
          <w:lang w:val="sr-Cyrl-RS"/>
        </w:rPr>
      </w:pPr>
    </w:p>
    <w:p w14:paraId="735409CE" w14:textId="2264E86B" w:rsidR="00570CC9" w:rsidRDefault="00570CC9" w:rsidP="00570CC9">
      <w:pPr>
        <w:jc w:val="both"/>
        <w:rPr>
          <w:lang w:val="sr-Cyrl-RS"/>
        </w:rPr>
      </w:pPr>
      <w:r>
        <w:rPr>
          <w:lang w:val="sr-Cyrl-RS"/>
        </w:rPr>
        <w:t>За потребе Градске управе за</w:t>
      </w:r>
      <w:r w:rsidR="009E2D10">
        <w:rPr>
          <w:lang w:val="sr-Cyrl-RS"/>
        </w:rPr>
        <w:t xml:space="preserve"> образовање </w:t>
      </w:r>
      <w:r>
        <w:rPr>
          <w:lang w:val="sr-Cyrl-RS"/>
        </w:rPr>
        <w:t xml:space="preserve">  молимо вас да попуните следећу понуду:</w:t>
      </w:r>
    </w:p>
    <w:p w14:paraId="7A090F81" w14:textId="77777777" w:rsidR="00570CC9" w:rsidRDefault="00570CC9" w:rsidP="00570CC9">
      <w:pPr>
        <w:jc w:val="both"/>
        <w:rPr>
          <w:lang w:val="sr-Cyrl-RS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6549"/>
      </w:tblGrid>
      <w:tr w:rsidR="00570CC9" w:rsidRPr="00E66D77" w14:paraId="74B8C4A0" w14:textId="77777777" w:rsidTr="00710A14">
        <w:trPr>
          <w:trHeight w:val="450"/>
        </w:trPr>
        <w:tc>
          <w:tcPr>
            <w:tcW w:w="10235" w:type="dxa"/>
            <w:gridSpan w:val="2"/>
            <w:shd w:val="clear" w:color="auto" w:fill="EAF1DD" w:themeFill="accent3" w:themeFillTint="33"/>
          </w:tcPr>
          <w:p w14:paraId="48A4C8D1" w14:textId="77777777" w:rsidR="00570CC9" w:rsidRPr="00E66D77" w:rsidRDefault="00570CC9" w:rsidP="00710A14">
            <w:pPr>
              <w:ind w:left="-105"/>
              <w:jc w:val="center"/>
              <w:rPr>
                <w:b/>
                <w:lang w:val="sr-Cyrl-RS"/>
              </w:rPr>
            </w:pPr>
            <w:r w:rsidRPr="00E66D77">
              <w:rPr>
                <w:b/>
                <w:lang w:val="sr-Cyrl-RS"/>
              </w:rPr>
              <w:t>1)   ОПШТИ ПОДАЦИ О ПОНУДИ</w:t>
            </w:r>
          </w:p>
        </w:tc>
      </w:tr>
      <w:tr w:rsidR="00570CC9" w:rsidRPr="00E66D77" w14:paraId="3EF6F7DA" w14:textId="77777777" w:rsidTr="00710A14">
        <w:trPr>
          <w:trHeight w:val="450"/>
        </w:trPr>
        <w:tc>
          <w:tcPr>
            <w:tcW w:w="10235" w:type="dxa"/>
            <w:gridSpan w:val="2"/>
            <w:shd w:val="clear" w:color="auto" w:fill="EAF1DD" w:themeFill="accent3" w:themeFillTint="33"/>
          </w:tcPr>
          <w:p w14:paraId="6F5C31FF" w14:textId="119BE194" w:rsidR="00570CC9" w:rsidRPr="00E66D77" w:rsidRDefault="00570CC9" w:rsidP="00710A14">
            <w:pPr>
              <w:rPr>
                <w:bCs/>
                <w:lang w:val="sr-Cyrl-RS"/>
              </w:rPr>
            </w:pPr>
            <w:r w:rsidRPr="00E66D77">
              <w:rPr>
                <w:b/>
                <w:lang w:val="sr-Cyrl-RS"/>
              </w:rPr>
              <w:t xml:space="preserve">Назив набавке: </w:t>
            </w:r>
            <w:r w:rsidRPr="00E66D77">
              <w:rPr>
                <w:bCs/>
                <w:lang w:val="sr-Cyrl-RS"/>
              </w:rPr>
              <w:t xml:space="preserve"> </w:t>
            </w:r>
            <w:r w:rsidR="009E2D10" w:rsidRPr="0008057B">
              <w:rPr>
                <w:b/>
                <w:bCs/>
                <w:sz w:val="22"/>
                <w:szCs w:val="28"/>
                <w:lang w:val="sr-Cyrl-CS"/>
              </w:rPr>
              <w:t>По</w:t>
            </w:r>
            <w:r w:rsidR="001E58DF">
              <w:rPr>
                <w:b/>
                <w:bCs/>
                <w:sz w:val="22"/>
                <w:szCs w:val="28"/>
                <w:lang w:val="sr-Cyrl-CS"/>
              </w:rPr>
              <w:t xml:space="preserve">клони за ђаке генерације </w:t>
            </w:r>
          </w:p>
        </w:tc>
      </w:tr>
      <w:tr w:rsidR="00570CC9" w:rsidRPr="00E66D77" w14:paraId="4805FD0C" w14:textId="77777777" w:rsidTr="00710A14">
        <w:trPr>
          <w:trHeight w:val="450"/>
        </w:trPr>
        <w:tc>
          <w:tcPr>
            <w:tcW w:w="10235" w:type="dxa"/>
            <w:gridSpan w:val="2"/>
            <w:shd w:val="clear" w:color="auto" w:fill="EAF1DD" w:themeFill="accent3" w:themeFillTint="33"/>
          </w:tcPr>
          <w:p w14:paraId="238F358C" w14:textId="10275ABB" w:rsidR="00570CC9" w:rsidRPr="00742657" w:rsidRDefault="00570CC9" w:rsidP="00710A14">
            <w:pPr>
              <w:rPr>
                <w:b/>
                <w:sz w:val="28"/>
                <w:szCs w:val="28"/>
                <w:lang w:val="sr-Cyrl-RS"/>
              </w:rPr>
            </w:pPr>
            <w:r w:rsidRPr="00742657">
              <w:rPr>
                <w:b/>
                <w:lang w:val="sr-Cyrl-RS"/>
              </w:rPr>
              <w:t xml:space="preserve">Број набавке из Плана набавки:   </w:t>
            </w:r>
            <w:r w:rsidR="00ED7885">
              <w:rPr>
                <w:b/>
                <w:lang w:val="sr-Cyrl-RS"/>
              </w:rPr>
              <w:t>06</w:t>
            </w:r>
            <w:r w:rsidRPr="00742657">
              <w:rPr>
                <w:b/>
                <w:lang w:val="sr-Cyrl-RS"/>
              </w:rPr>
              <w:t xml:space="preserve"> /2025</w:t>
            </w:r>
          </w:p>
        </w:tc>
      </w:tr>
      <w:tr w:rsidR="00570CC9" w:rsidRPr="00E66D77" w14:paraId="08B56D64" w14:textId="77777777" w:rsidTr="00710A14">
        <w:trPr>
          <w:trHeight w:val="450"/>
        </w:trPr>
        <w:tc>
          <w:tcPr>
            <w:tcW w:w="3686" w:type="dxa"/>
          </w:tcPr>
          <w:p w14:paraId="28C99040" w14:textId="77777777" w:rsidR="00570CC9" w:rsidRPr="00071F6A" w:rsidRDefault="00570CC9" w:rsidP="00710A14">
            <w:pPr>
              <w:ind w:left="37"/>
              <w:jc w:val="both"/>
              <w:rPr>
                <w:bCs/>
                <w:sz w:val="22"/>
                <w:szCs w:val="22"/>
                <w:lang w:val="sr-Cyrl-RS"/>
              </w:rPr>
            </w:pPr>
            <w:r w:rsidRPr="00071F6A">
              <w:rPr>
                <w:bCs/>
                <w:sz w:val="22"/>
                <w:szCs w:val="22"/>
                <w:lang w:val="sr-Cyrl-RS"/>
              </w:rPr>
              <w:t>Број понуде:</w:t>
            </w:r>
          </w:p>
        </w:tc>
        <w:tc>
          <w:tcPr>
            <w:tcW w:w="6549" w:type="dxa"/>
          </w:tcPr>
          <w:p w14:paraId="57AFA763" w14:textId="77777777" w:rsidR="00570CC9" w:rsidRPr="00E66D77" w:rsidRDefault="00570CC9" w:rsidP="00710A14">
            <w:pPr>
              <w:ind w:left="567"/>
              <w:jc w:val="both"/>
              <w:rPr>
                <w:bCs/>
                <w:lang w:val="sr-Cyrl-RS"/>
              </w:rPr>
            </w:pPr>
          </w:p>
        </w:tc>
      </w:tr>
      <w:tr w:rsidR="00570CC9" w:rsidRPr="00E66D77" w14:paraId="6260A3E8" w14:textId="77777777" w:rsidTr="00710A14">
        <w:trPr>
          <w:trHeight w:val="450"/>
        </w:trPr>
        <w:tc>
          <w:tcPr>
            <w:tcW w:w="3686" w:type="dxa"/>
          </w:tcPr>
          <w:p w14:paraId="33324270" w14:textId="77777777" w:rsidR="00570CC9" w:rsidRPr="00071F6A" w:rsidRDefault="00570CC9" w:rsidP="00710A14">
            <w:pPr>
              <w:ind w:left="37"/>
              <w:jc w:val="both"/>
              <w:rPr>
                <w:bCs/>
                <w:sz w:val="22"/>
                <w:szCs w:val="22"/>
                <w:lang w:val="sr-Cyrl-RS"/>
              </w:rPr>
            </w:pPr>
            <w:r w:rsidRPr="00071F6A">
              <w:rPr>
                <w:bCs/>
                <w:sz w:val="22"/>
                <w:szCs w:val="22"/>
                <w:lang w:val="sr-Cyrl-RS"/>
              </w:rPr>
              <w:t>Датум понуде:</w:t>
            </w:r>
          </w:p>
        </w:tc>
        <w:tc>
          <w:tcPr>
            <w:tcW w:w="6549" w:type="dxa"/>
          </w:tcPr>
          <w:p w14:paraId="2A2B8381" w14:textId="6AAB8D93" w:rsidR="00570CC9" w:rsidRPr="00E66D77" w:rsidRDefault="00570CC9" w:rsidP="00710A14">
            <w:pPr>
              <w:ind w:left="567"/>
              <w:jc w:val="both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             _______._______.202</w:t>
            </w:r>
            <w:r w:rsidR="001E58DF">
              <w:rPr>
                <w:bCs/>
                <w:lang w:val="sr-Cyrl-RS"/>
              </w:rPr>
              <w:t>6</w:t>
            </w:r>
            <w:r>
              <w:rPr>
                <w:bCs/>
                <w:lang w:val="sr-Cyrl-RS"/>
              </w:rPr>
              <w:t>. године</w:t>
            </w:r>
          </w:p>
        </w:tc>
      </w:tr>
      <w:tr w:rsidR="00570CC9" w:rsidRPr="00E66D77" w14:paraId="45051E83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</w:tcPr>
          <w:p w14:paraId="307CF664" w14:textId="77777777" w:rsidR="00570CC9" w:rsidRPr="00E66D77" w:rsidRDefault="00570CC9" w:rsidP="00710A14">
            <w:pPr>
              <w:suppressLineNumbers/>
              <w:jc w:val="center"/>
              <w:rPr>
                <w:b/>
                <w:bCs/>
              </w:rPr>
            </w:pPr>
            <w:r w:rsidRPr="00E66D77">
              <w:rPr>
                <w:b/>
                <w:bCs/>
                <w:lang w:val="sr-Cyrl-RS"/>
              </w:rPr>
              <w:t xml:space="preserve">2) </w:t>
            </w:r>
            <w:r w:rsidRPr="00E66D77">
              <w:rPr>
                <w:b/>
                <w:bCs/>
              </w:rPr>
              <w:t>ОПШТИ ПОДАЦИ О ПОНУЂАЧУ</w:t>
            </w:r>
          </w:p>
        </w:tc>
      </w:tr>
      <w:tr w:rsidR="00570CC9" w:rsidRPr="00E66D77" w14:paraId="38DE112A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70706CAA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Пословно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име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или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скраћени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</w:p>
          <w:p w14:paraId="2405B73C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назив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из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регистра</w:t>
            </w:r>
            <w:proofErr w:type="spellEnd"/>
            <w:r w:rsidRPr="00071F6A">
              <w:rPr>
                <w:sz w:val="22"/>
                <w:szCs w:val="22"/>
              </w:rPr>
              <w:t xml:space="preserve"> АПР</w:t>
            </w:r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534DD8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5A448328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3A454CDA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Адреса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седишта</w:t>
            </w:r>
            <w:proofErr w:type="spellEnd"/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223CF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11DB06B4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11686FE6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Матични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број</w:t>
            </w:r>
            <w:proofErr w:type="spellEnd"/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998047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7932A84C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1A9CD1E1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r w:rsidRPr="00071F6A">
              <w:rPr>
                <w:sz w:val="22"/>
                <w:szCs w:val="22"/>
              </w:rPr>
              <w:t>ПИБ</w:t>
            </w:r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2C57D8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62423FC1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276F599B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Број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текућег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рачуна</w:t>
            </w:r>
            <w:proofErr w:type="spellEnd"/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CD5BA8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6D8AD615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2294B58B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Законски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заступник</w:t>
            </w:r>
            <w:proofErr w:type="spellEnd"/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055496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5A03772E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0243CA6F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Име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особе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за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контакт</w:t>
            </w:r>
            <w:proofErr w:type="spellEnd"/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B9BFE4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0E991A3D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51FFF91A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Електронска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адреса</w:t>
            </w:r>
            <w:proofErr w:type="spellEnd"/>
            <w:r w:rsidRPr="00071F6A">
              <w:rPr>
                <w:sz w:val="22"/>
                <w:szCs w:val="22"/>
                <w:lang w:val="sr-Cyrl-RS"/>
              </w:rPr>
              <w:t>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0428AB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7B09F719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left w:val="single" w:sz="1" w:space="0" w:color="000000"/>
              <w:bottom w:val="single" w:sz="1" w:space="0" w:color="000000"/>
            </w:tcBorders>
          </w:tcPr>
          <w:p w14:paraId="22906224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proofErr w:type="spellStart"/>
            <w:r w:rsidRPr="00071F6A">
              <w:rPr>
                <w:sz w:val="22"/>
                <w:szCs w:val="22"/>
              </w:rPr>
              <w:t>Број</w:t>
            </w:r>
            <w:proofErr w:type="spellEnd"/>
            <w:r w:rsidRPr="00071F6A">
              <w:rPr>
                <w:sz w:val="22"/>
                <w:szCs w:val="22"/>
              </w:rPr>
              <w:t xml:space="preserve"> </w:t>
            </w:r>
            <w:proofErr w:type="spellStart"/>
            <w:r w:rsidRPr="00071F6A">
              <w:rPr>
                <w:sz w:val="22"/>
                <w:szCs w:val="22"/>
              </w:rPr>
              <w:t>телефона</w:t>
            </w:r>
            <w:proofErr w:type="spellEnd"/>
            <w:r w:rsidRPr="00071F6A">
              <w:rPr>
                <w:sz w:val="22"/>
                <w:szCs w:val="22"/>
                <w:lang w:val="sr-Cyrl-RS"/>
              </w:rPr>
              <w:t>/факса:</w:t>
            </w:r>
          </w:p>
        </w:tc>
        <w:tc>
          <w:tcPr>
            <w:tcW w:w="65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11B99A" w14:textId="77777777" w:rsidR="00570CC9" w:rsidRPr="00E66D77" w:rsidRDefault="00570CC9" w:rsidP="00710A14">
            <w:pPr>
              <w:suppressLineNumbers/>
              <w:snapToGrid w:val="0"/>
              <w:jc w:val="both"/>
            </w:pPr>
          </w:p>
        </w:tc>
      </w:tr>
      <w:tr w:rsidR="00570CC9" w:rsidRPr="00E66D77" w14:paraId="13358591" w14:textId="77777777" w:rsidTr="00710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6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8597617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r w:rsidRPr="00071F6A">
              <w:rPr>
                <w:sz w:val="22"/>
                <w:szCs w:val="22"/>
                <w:lang w:val="sr-Cyrl-RS"/>
              </w:rPr>
              <w:t xml:space="preserve">Да ли је понуђач у регистру </w:t>
            </w:r>
          </w:p>
          <w:p w14:paraId="2B141B83" w14:textId="77777777" w:rsidR="00570CC9" w:rsidRPr="00071F6A" w:rsidRDefault="00570CC9" w:rsidP="00710A14">
            <w:pPr>
              <w:suppressLineNumbers/>
              <w:jc w:val="both"/>
              <w:rPr>
                <w:sz w:val="22"/>
                <w:szCs w:val="22"/>
                <w:lang w:val="sr-Cyrl-RS"/>
              </w:rPr>
            </w:pPr>
            <w:r w:rsidRPr="00071F6A">
              <w:rPr>
                <w:sz w:val="22"/>
                <w:szCs w:val="22"/>
                <w:lang w:val="sr-Cyrl-RS"/>
              </w:rPr>
              <w:t>АПР-а? (заокружити)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02B2F" w14:textId="77777777" w:rsidR="00570CC9" w:rsidRPr="00E66D77" w:rsidRDefault="00570CC9" w:rsidP="00710A14">
            <w:pPr>
              <w:suppressLineNumbers/>
              <w:snapToGrid w:val="0"/>
              <w:jc w:val="both"/>
              <w:rPr>
                <w:lang w:val="sr-Cyrl-RS"/>
              </w:rPr>
            </w:pPr>
            <w:r w:rsidRPr="00E66D77">
              <w:rPr>
                <w:lang w:val="sr-Cyrl-RS"/>
              </w:rPr>
              <w:t xml:space="preserve">               </w:t>
            </w:r>
            <w:r>
              <w:rPr>
                <w:lang w:val="sr-Cyrl-RS"/>
              </w:rPr>
              <w:t xml:space="preserve">  </w:t>
            </w:r>
            <w:r w:rsidRPr="00E66D77">
              <w:rPr>
                <w:lang w:val="sr-Cyrl-RS"/>
              </w:rPr>
              <w:t xml:space="preserve">    ДА         </w:t>
            </w:r>
            <w:r>
              <w:rPr>
                <w:lang w:val="sr-Cyrl-RS"/>
              </w:rPr>
              <w:t xml:space="preserve">                    </w:t>
            </w:r>
            <w:r w:rsidRPr="00E66D77">
              <w:rPr>
                <w:lang w:val="sr-Cyrl-RS"/>
              </w:rPr>
              <w:t xml:space="preserve">      НЕ           </w:t>
            </w:r>
          </w:p>
        </w:tc>
      </w:tr>
    </w:tbl>
    <w:p w14:paraId="0751B6D7" w14:textId="77777777" w:rsidR="00570CC9" w:rsidRDefault="00570CC9" w:rsidP="00570CC9">
      <w:pPr>
        <w:tabs>
          <w:tab w:val="left" w:pos="4455"/>
        </w:tabs>
        <w:rPr>
          <w:sz w:val="28"/>
          <w:szCs w:val="28"/>
          <w:lang w:val="sr-Cyrl-RS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5679"/>
      </w:tblGrid>
      <w:tr w:rsidR="00570CC9" w:rsidRPr="00071F6A" w14:paraId="7FB483A1" w14:textId="77777777" w:rsidTr="00710A14">
        <w:tc>
          <w:tcPr>
            <w:tcW w:w="10235" w:type="dxa"/>
            <w:gridSpan w:val="2"/>
            <w:shd w:val="clear" w:color="auto" w:fill="EAF1DD" w:themeFill="accent3" w:themeFillTint="33"/>
          </w:tcPr>
          <w:p w14:paraId="64DFFB31" w14:textId="1D2C173D" w:rsidR="00570CC9" w:rsidRDefault="00570CC9" w:rsidP="00710A14">
            <w:pPr>
              <w:tabs>
                <w:tab w:val="left" w:pos="4455"/>
              </w:tabs>
              <w:jc w:val="center"/>
              <w:rPr>
                <w:b/>
                <w:bCs/>
                <w:sz w:val="28"/>
                <w:szCs w:val="28"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3) УКУПНА ВРЕДНОСТ </w:t>
            </w:r>
            <w:r w:rsidR="00274564">
              <w:rPr>
                <w:b/>
                <w:bCs/>
                <w:lang w:val="sr-Cyrl-RS"/>
              </w:rPr>
              <w:t>УСЛУГЕ</w:t>
            </w:r>
          </w:p>
        </w:tc>
      </w:tr>
      <w:tr w:rsidR="00570CC9" w14:paraId="1B986D5E" w14:textId="77777777" w:rsidTr="00710A14">
        <w:tc>
          <w:tcPr>
            <w:tcW w:w="4556" w:type="dxa"/>
          </w:tcPr>
          <w:p w14:paraId="4B2AA8DB" w14:textId="77777777" w:rsidR="00570CC9" w:rsidRDefault="00570CC9" w:rsidP="00710A14">
            <w:pPr>
              <w:tabs>
                <w:tab w:val="left" w:pos="4455"/>
              </w:tabs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Укупна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вредност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без</w:t>
            </w:r>
            <w:proofErr w:type="spellEnd"/>
            <w:r>
              <w:rPr>
                <w:sz w:val="22"/>
                <w:szCs w:val="22"/>
              </w:rPr>
              <w:t xml:space="preserve"> ПДВ</w:t>
            </w:r>
          </w:p>
        </w:tc>
        <w:tc>
          <w:tcPr>
            <w:tcW w:w="5679" w:type="dxa"/>
          </w:tcPr>
          <w:p w14:paraId="3E9CACA8" w14:textId="77777777" w:rsidR="00570CC9" w:rsidRDefault="00570CC9" w:rsidP="00710A14">
            <w:pPr>
              <w:tabs>
                <w:tab w:val="left" w:pos="3375"/>
              </w:tabs>
              <w:jc w:val="right"/>
              <w:rPr>
                <w:lang w:val="sr-Cyrl-RS"/>
              </w:rPr>
            </w:pPr>
            <w:r>
              <w:rPr>
                <w:lang w:val="sr-Cyrl-RS"/>
              </w:rPr>
              <w:tab/>
              <w:t>динара</w:t>
            </w:r>
          </w:p>
        </w:tc>
      </w:tr>
      <w:tr w:rsidR="00570CC9" w14:paraId="25A517C3" w14:textId="77777777" w:rsidTr="00710A14">
        <w:tc>
          <w:tcPr>
            <w:tcW w:w="4556" w:type="dxa"/>
          </w:tcPr>
          <w:p w14:paraId="41A87BCD" w14:textId="77777777" w:rsidR="00570CC9" w:rsidRDefault="00570CC9" w:rsidP="00710A14">
            <w:pPr>
              <w:tabs>
                <w:tab w:val="left" w:pos="4455"/>
              </w:tabs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Порез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додату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вредност</w:t>
            </w:r>
            <w:proofErr w:type="spellEnd"/>
          </w:p>
        </w:tc>
        <w:tc>
          <w:tcPr>
            <w:tcW w:w="5679" w:type="dxa"/>
          </w:tcPr>
          <w:p w14:paraId="77A23A57" w14:textId="77777777" w:rsidR="00570CC9" w:rsidRDefault="00570CC9" w:rsidP="00710A14">
            <w:pPr>
              <w:tabs>
                <w:tab w:val="left" w:pos="3465"/>
              </w:tabs>
              <w:jc w:val="right"/>
              <w:rPr>
                <w:lang w:val="sr-Cyrl-RS"/>
              </w:rPr>
            </w:pPr>
            <w:r>
              <w:rPr>
                <w:lang w:val="sr-Cyrl-RS"/>
              </w:rPr>
              <w:t>динара</w:t>
            </w:r>
          </w:p>
        </w:tc>
      </w:tr>
      <w:tr w:rsidR="00570CC9" w14:paraId="6BEAFD95" w14:textId="77777777" w:rsidTr="00710A14">
        <w:tc>
          <w:tcPr>
            <w:tcW w:w="4556" w:type="dxa"/>
          </w:tcPr>
          <w:p w14:paraId="498D6CEE" w14:textId="77777777" w:rsidR="00570CC9" w:rsidRDefault="00570CC9" w:rsidP="00710A14">
            <w:pPr>
              <w:tabs>
                <w:tab w:val="left" w:pos="4455"/>
              </w:tabs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Укупна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вредност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>
              <w:rPr>
                <w:sz w:val="22"/>
                <w:szCs w:val="22"/>
              </w:rPr>
              <w:t xml:space="preserve"> ПДВ</w:t>
            </w:r>
          </w:p>
        </w:tc>
        <w:tc>
          <w:tcPr>
            <w:tcW w:w="5679" w:type="dxa"/>
          </w:tcPr>
          <w:p w14:paraId="5198BF2D" w14:textId="77777777" w:rsidR="00570CC9" w:rsidRDefault="00570CC9" w:rsidP="00710A14">
            <w:pPr>
              <w:tabs>
                <w:tab w:val="left" w:pos="4455"/>
              </w:tabs>
              <w:jc w:val="right"/>
              <w:rPr>
                <w:lang w:val="sr-Cyrl-RS"/>
              </w:rPr>
            </w:pPr>
            <w:r>
              <w:rPr>
                <w:lang w:val="sr-Cyrl-RS"/>
              </w:rPr>
              <w:t>динара</w:t>
            </w:r>
          </w:p>
        </w:tc>
      </w:tr>
    </w:tbl>
    <w:p w14:paraId="310F2DF9" w14:textId="77777777" w:rsidR="00570CC9" w:rsidRDefault="00570CC9" w:rsidP="00570CC9">
      <w:pPr>
        <w:tabs>
          <w:tab w:val="left" w:pos="4455"/>
        </w:tabs>
        <w:rPr>
          <w:sz w:val="28"/>
          <w:szCs w:val="28"/>
          <w:lang w:val="sr-Cyrl-RS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5441"/>
      </w:tblGrid>
      <w:tr w:rsidR="00570CC9" w14:paraId="545EBDDA" w14:textId="77777777" w:rsidTr="00710A14">
        <w:tc>
          <w:tcPr>
            <w:tcW w:w="4794" w:type="dxa"/>
          </w:tcPr>
          <w:p w14:paraId="2E637237" w14:textId="77777777" w:rsidR="00570CC9" w:rsidRDefault="00570CC9" w:rsidP="00710A1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Рок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важења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понуде</w:t>
            </w:r>
            <w:proofErr w:type="spellEnd"/>
            <w:r>
              <w:rPr>
                <w:b/>
                <w:bCs/>
                <w:sz w:val="22"/>
                <w:szCs w:val="22"/>
              </w:rPr>
              <w:t>:</w:t>
            </w:r>
          </w:p>
          <w:p w14:paraId="382169C5" w14:textId="2DFFACAD" w:rsidR="00570CC9" w:rsidRDefault="00570CC9" w:rsidP="00710A14">
            <w:pPr>
              <w:jc w:val="both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 xml:space="preserve"> (</w:t>
            </w:r>
            <w:r w:rsidR="00274564">
              <w:rPr>
                <w:sz w:val="22"/>
                <w:szCs w:val="22"/>
                <w:lang w:val="sr-Cyrl-RS"/>
              </w:rPr>
              <w:t>минимално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дана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отварања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понуда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5441" w:type="dxa"/>
          </w:tcPr>
          <w:p w14:paraId="74E37079" w14:textId="77777777" w:rsidR="00570CC9" w:rsidRPr="0087121E" w:rsidRDefault="00570CC9" w:rsidP="00710A14">
            <w:pPr>
              <w:tabs>
                <w:tab w:val="left" w:pos="4455"/>
              </w:tabs>
              <w:rPr>
                <w:sz w:val="22"/>
                <w:szCs w:val="22"/>
                <w:lang w:val="sr-Cyrl-RS"/>
              </w:rPr>
            </w:pPr>
            <w:r w:rsidRPr="0087121E">
              <w:rPr>
                <w:sz w:val="22"/>
                <w:szCs w:val="22"/>
                <w:lang w:val="sr-Cyrl-RS"/>
              </w:rPr>
              <w:t xml:space="preserve"> __</w:t>
            </w:r>
            <w:r w:rsidRPr="0087121E">
              <w:rPr>
                <w:sz w:val="22"/>
                <w:szCs w:val="22"/>
              </w:rPr>
              <w:t xml:space="preserve">____ </w:t>
            </w:r>
            <w:proofErr w:type="spellStart"/>
            <w:r w:rsidRPr="0087121E">
              <w:rPr>
                <w:sz w:val="22"/>
                <w:szCs w:val="22"/>
              </w:rPr>
              <w:t>дана</w:t>
            </w:r>
            <w:proofErr w:type="spellEnd"/>
            <w:r w:rsidRPr="0087121E">
              <w:rPr>
                <w:sz w:val="22"/>
                <w:szCs w:val="22"/>
              </w:rPr>
              <w:t xml:space="preserve"> </w:t>
            </w:r>
            <w:proofErr w:type="spellStart"/>
            <w:r w:rsidRPr="0087121E">
              <w:rPr>
                <w:sz w:val="22"/>
                <w:szCs w:val="22"/>
              </w:rPr>
              <w:t>од</w:t>
            </w:r>
            <w:proofErr w:type="spellEnd"/>
            <w:r w:rsidRPr="0087121E">
              <w:rPr>
                <w:sz w:val="22"/>
                <w:szCs w:val="22"/>
              </w:rPr>
              <w:t xml:space="preserve"> </w:t>
            </w:r>
            <w:proofErr w:type="spellStart"/>
            <w:r w:rsidRPr="0087121E">
              <w:rPr>
                <w:sz w:val="22"/>
                <w:szCs w:val="22"/>
              </w:rPr>
              <w:t>дана</w:t>
            </w:r>
            <w:proofErr w:type="spellEnd"/>
            <w:r w:rsidRPr="0087121E">
              <w:rPr>
                <w:sz w:val="22"/>
                <w:szCs w:val="22"/>
              </w:rPr>
              <w:t xml:space="preserve"> </w:t>
            </w:r>
            <w:proofErr w:type="spellStart"/>
            <w:r w:rsidRPr="0087121E">
              <w:rPr>
                <w:sz w:val="22"/>
                <w:szCs w:val="22"/>
              </w:rPr>
              <w:t>отварања</w:t>
            </w:r>
            <w:proofErr w:type="spellEnd"/>
            <w:r w:rsidRPr="0087121E">
              <w:rPr>
                <w:sz w:val="22"/>
                <w:szCs w:val="22"/>
              </w:rPr>
              <w:t xml:space="preserve"> </w:t>
            </w:r>
            <w:proofErr w:type="spellStart"/>
            <w:r w:rsidRPr="0087121E">
              <w:rPr>
                <w:sz w:val="22"/>
                <w:szCs w:val="22"/>
              </w:rPr>
              <w:t>понуда</w:t>
            </w:r>
            <w:proofErr w:type="spellEnd"/>
          </w:p>
        </w:tc>
      </w:tr>
      <w:tr w:rsidR="00570CC9" w14:paraId="7272DE48" w14:textId="77777777" w:rsidTr="00710A14">
        <w:tc>
          <w:tcPr>
            <w:tcW w:w="4794" w:type="dxa"/>
          </w:tcPr>
          <w:p w14:paraId="36397774" w14:textId="17736773" w:rsidR="00570CC9" w:rsidRPr="00224C2A" w:rsidRDefault="00274564" w:rsidP="00274564">
            <w:pPr>
              <w:tabs>
                <w:tab w:val="left" w:pos="4455"/>
              </w:tabs>
              <w:rPr>
                <w:b/>
                <w:bCs/>
                <w:sz w:val="22"/>
                <w:szCs w:val="22"/>
                <w:lang w:val="sr-Cyrl-RS"/>
              </w:rPr>
            </w:pPr>
            <w:r w:rsidRPr="002745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42657">
              <w:rPr>
                <w:b/>
                <w:bCs/>
                <w:sz w:val="22"/>
                <w:szCs w:val="22"/>
              </w:rPr>
              <w:t>Рок</w:t>
            </w:r>
            <w:proofErr w:type="spellEnd"/>
            <w:r w:rsidRPr="0074265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42657">
              <w:rPr>
                <w:b/>
                <w:bCs/>
                <w:sz w:val="22"/>
                <w:szCs w:val="22"/>
              </w:rPr>
              <w:t>пружања</w:t>
            </w:r>
            <w:proofErr w:type="spellEnd"/>
            <w:r w:rsidRPr="0027456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4564">
              <w:rPr>
                <w:b/>
                <w:bCs/>
                <w:sz w:val="22"/>
                <w:szCs w:val="22"/>
              </w:rPr>
              <w:t>услуга</w:t>
            </w:r>
            <w:proofErr w:type="spellEnd"/>
            <w:r w:rsidRPr="00274564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5441" w:type="dxa"/>
          </w:tcPr>
          <w:p w14:paraId="55A8643F" w14:textId="77777777" w:rsidR="00570CC9" w:rsidRPr="0087121E" w:rsidRDefault="00570CC9" w:rsidP="00710A14">
            <w:pPr>
              <w:tabs>
                <w:tab w:val="left" w:pos="4455"/>
              </w:tabs>
              <w:jc w:val="both"/>
              <w:rPr>
                <w:sz w:val="22"/>
                <w:szCs w:val="22"/>
                <w:lang w:val="sr-Cyrl-RS"/>
              </w:rPr>
            </w:pPr>
          </w:p>
          <w:p w14:paraId="381AAD30" w14:textId="41546D36" w:rsidR="00570CC9" w:rsidRPr="0087121E" w:rsidRDefault="00570CC9" w:rsidP="00710A14">
            <w:pPr>
              <w:tabs>
                <w:tab w:val="left" w:pos="4455"/>
              </w:tabs>
              <w:jc w:val="both"/>
              <w:rPr>
                <w:sz w:val="22"/>
                <w:szCs w:val="22"/>
                <w:lang w:val="sr-Cyrl-RS"/>
              </w:rPr>
            </w:pPr>
            <w:r w:rsidRPr="0087121E">
              <w:rPr>
                <w:sz w:val="22"/>
                <w:szCs w:val="22"/>
              </w:rPr>
              <w:t>___</w:t>
            </w:r>
            <w:r w:rsidRPr="0087121E">
              <w:rPr>
                <w:sz w:val="22"/>
                <w:szCs w:val="22"/>
                <w:lang w:val="sr-Cyrl-RS"/>
              </w:rPr>
              <w:t>___</w:t>
            </w:r>
            <w:r w:rsidRPr="0087121E">
              <w:rPr>
                <w:sz w:val="22"/>
                <w:szCs w:val="22"/>
              </w:rPr>
              <w:t xml:space="preserve">_ </w:t>
            </w:r>
          </w:p>
        </w:tc>
      </w:tr>
      <w:tr w:rsidR="00570CC9" w14:paraId="4774D882" w14:textId="77777777" w:rsidTr="00710A14">
        <w:tc>
          <w:tcPr>
            <w:tcW w:w="4794" w:type="dxa"/>
          </w:tcPr>
          <w:p w14:paraId="3BC653D0" w14:textId="77777777" w:rsidR="00570CC9" w:rsidRPr="00FA00B8" w:rsidRDefault="00570CC9" w:rsidP="00710A14">
            <w:pPr>
              <w:tabs>
                <w:tab w:val="left" w:pos="4455"/>
              </w:tabs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b/>
                <w:sz w:val="22"/>
                <w:szCs w:val="22"/>
              </w:rPr>
              <w:t>Начин</w:t>
            </w:r>
            <w:proofErr w:type="spellEnd"/>
            <w:r>
              <w:rPr>
                <w:b/>
                <w:sz w:val="22"/>
                <w:szCs w:val="22"/>
              </w:rPr>
              <w:t xml:space="preserve"> и </w:t>
            </w:r>
            <w:proofErr w:type="spellStart"/>
            <w:r>
              <w:rPr>
                <w:b/>
                <w:sz w:val="22"/>
                <w:szCs w:val="22"/>
              </w:rPr>
              <w:t>услови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плаћања</w:t>
            </w:r>
            <w:proofErr w:type="spellEnd"/>
            <w:r>
              <w:rPr>
                <w:b/>
                <w:sz w:val="22"/>
                <w:szCs w:val="22"/>
                <w:lang w:val="sr-Cyrl-RS"/>
              </w:rPr>
              <w:t>:</w:t>
            </w:r>
          </w:p>
        </w:tc>
        <w:tc>
          <w:tcPr>
            <w:tcW w:w="5441" w:type="dxa"/>
          </w:tcPr>
          <w:p w14:paraId="428A1C84" w14:textId="3314C2E6" w:rsidR="00570CC9" w:rsidRDefault="00570CC9" w:rsidP="00710A14">
            <w:pPr>
              <w:tabs>
                <w:tab w:val="left" w:pos="4455"/>
              </w:tabs>
              <w:rPr>
                <w:sz w:val="22"/>
                <w:szCs w:val="22"/>
                <w:lang w:val="sr-Cyrl-RS"/>
              </w:rPr>
            </w:pPr>
            <w:proofErr w:type="spellStart"/>
            <w:r w:rsidRPr="00C31683">
              <w:rPr>
                <w:sz w:val="22"/>
                <w:szCs w:val="22"/>
              </w:rPr>
              <w:t>Наручилац</w:t>
            </w:r>
            <w:proofErr w:type="spellEnd"/>
            <w:r w:rsidRPr="00C31683">
              <w:rPr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sz w:val="22"/>
                <w:szCs w:val="22"/>
              </w:rPr>
              <w:t>ће</w:t>
            </w:r>
            <w:proofErr w:type="spellEnd"/>
            <w:r w:rsidRPr="00C31683">
              <w:rPr>
                <w:sz w:val="22"/>
                <w:szCs w:val="22"/>
              </w:rPr>
              <w:t xml:space="preserve"> </w:t>
            </w:r>
            <w:proofErr w:type="gramStart"/>
            <w:r w:rsidRPr="00C31683">
              <w:rPr>
                <w:bCs/>
                <w:sz w:val="22"/>
                <w:szCs w:val="22"/>
                <w:lang w:val="sr-Cyrl-RS"/>
              </w:rPr>
              <w:t>извршен</w:t>
            </w:r>
            <w:r w:rsidR="00BD6154">
              <w:rPr>
                <w:bCs/>
                <w:sz w:val="22"/>
                <w:szCs w:val="22"/>
                <w:lang w:val="sr-Cyrl-RS"/>
              </w:rPr>
              <w:t xml:space="preserve">а </w:t>
            </w:r>
            <w:r w:rsidRPr="00C31683">
              <w:rPr>
                <w:bCs/>
                <w:sz w:val="22"/>
                <w:szCs w:val="22"/>
                <w:lang w:val="sr-Cyrl-RS"/>
              </w:rPr>
              <w:t xml:space="preserve"> </w:t>
            </w:r>
            <w:r w:rsidR="00BD6154">
              <w:rPr>
                <w:bCs/>
                <w:sz w:val="22"/>
                <w:szCs w:val="22"/>
                <w:lang w:val="sr-Cyrl-RS"/>
              </w:rPr>
              <w:t>добра</w:t>
            </w:r>
            <w:proofErr w:type="gramEnd"/>
            <w:r w:rsidR="00BD6154">
              <w:rPr>
                <w:bCs/>
                <w:sz w:val="22"/>
                <w:szCs w:val="22"/>
                <w:lang w:val="sr-Cyrl-RS"/>
              </w:rPr>
              <w:t xml:space="preserve"> </w:t>
            </w:r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платити</w:t>
            </w:r>
            <w:proofErr w:type="spellEnd"/>
            <w:r w:rsidRPr="00C31683">
              <w:rPr>
                <w:bCs/>
                <w:sz w:val="22"/>
                <w:szCs w:val="22"/>
              </w:rPr>
              <w:t>,</w:t>
            </w:r>
            <w:r w:rsidRPr="00C31683">
              <w:rPr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на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основу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примљених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r w:rsidRPr="00C31683">
              <w:rPr>
                <w:bCs/>
                <w:sz w:val="22"/>
                <w:szCs w:val="22"/>
                <w:lang w:val="sr-Cyrl-RS"/>
              </w:rPr>
              <w:t>фактура</w:t>
            </w:r>
            <w:r w:rsidRPr="00C31683">
              <w:rPr>
                <w:bCs/>
                <w:sz w:val="22"/>
                <w:szCs w:val="22"/>
              </w:rPr>
              <w:t xml:space="preserve"> у </w:t>
            </w:r>
            <w:proofErr w:type="spellStart"/>
            <w:r w:rsidRPr="00C31683">
              <w:rPr>
                <w:bCs/>
                <w:sz w:val="22"/>
                <w:szCs w:val="22"/>
              </w:rPr>
              <w:t>Законом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одређеном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року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C31683">
              <w:rPr>
                <w:bCs/>
                <w:sz w:val="22"/>
                <w:szCs w:val="22"/>
              </w:rPr>
              <w:t>до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45 </w:t>
            </w:r>
            <w:proofErr w:type="spellStart"/>
            <w:r w:rsidRPr="00C31683">
              <w:rPr>
                <w:bCs/>
                <w:sz w:val="22"/>
                <w:szCs w:val="22"/>
              </w:rPr>
              <w:t>дана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од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дана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31683">
              <w:rPr>
                <w:bCs/>
                <w:sz w:val="22"/>
                <w:szCs w:val="22"/>
              </w:rPr>
              <w:t>пријема</w:t>
            </w:r>
            <w:proofErr w:type="spellEnd"/>
            <w:r w:rsidRPr="00C31683">
              <w:rPr>
                <w:bCs/>
                <w:sz w:val="22"/>
                <w:szCs w:val="22"/>
              </w:rPr>
              <w:t xml:space="preserve"> </w:t>
            </w:r>
            <w:r w:rsidRPr="00C31683">
              <w:rPr>
                <w:bCs/>
                <w:sz w:val="22"/>
                <w:szCs w:val="22"/>
                <w:lang w:val="sr-Cyrl-RS"/>
              </w:rPr>
              <w:t>фактуре путем система електронског фактурисања а након извршене услуге</w:t>
            </w:r>
            <w:r w:rsidR="00FE3B7A">
              <w:rPr>
                <w:bCs/>
                <w:sz w:val="22"/>
                <w:szCs w:val="22"/>
                <w:lang w:val="sr-Cyrl-RS"/>
              </w:rPr>
              <w:t>.</w:t>
            </w:r>
          </w:p>
        </w:tc>
      </w:tr>
      <w:tr w:rsidR="00570CC9" w14:paraId="726C5976" w14:textId="77777777" w:rsidTr="00710A14">
        <w:tc>
          <w:tcPr>
            <w:tcW w:w="4794" w:type="dxa"/>
          </w:tcPr>
          <w:p w14:paraId="68A2C3EC" w14:textId="77777777" w:rsidR="00570CC9" w:rsidRDefault="00570CC9" w:rsidP="00710A14">
            <w:pPr>
              <w:tabs>
                <w:tab w:val="left" w:pos="4455"/>
              </w:tabs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 xml:space="preserve">Уплату извршити на рачун број: </w:t>
            </w:r>
          </w:p>
          <w:p w14:paraId="474326A0" w14:textId="77777777" w:rsidR="00570CC9" w:rsidRDefault="00570CC9" w:rsidP="00710A14">
            <w:pPr>
              <w:tabs>
                <w:tab w:val="left" w:pos="4455"/>
              </w:tabs>
              <w:rPr>
                <w:b/>
                <w:sz w:val="22"/>
                <w:szCs w:val="22"/>
                <w:lang w:val="sr-Cyrl-RS"/>
              </w:rPr>
            </w:pPr>
          </w:p>
          <w:p w14:paraId="762DA58F" w14:textId="77777777" w:rsidR="00570CC9" w:rsidRDefault="00570CC9" w:rsidP="00710A14">
            <w:pPr>
              <w:tabs>
                <w:tab w:val="left" w:pos="4455"/>
              </w:tabs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Код банке:</w:t>
            </w:r>
          </w:p>
          <w:p w14:paraId="50354C32" w14:textId="77777777" w:rsidR="00570CC9" w:rsidRDefault="00570CC9" w:rsidP="00710A14">
            <w:pPr>
              <w:tabs>
                <w:tab w:val="left" w:pos="4455"/>
              </w:tabs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5441" w:type="dxa"/>
          </w:tcPr>
          <w:p w14:paraId="7C8426E5" w14:textId="77777777" w:rsidR="00570CC9" w:rsidRDefault="00570CC9" w:rsidP="00710A14">
            <w:pPr>
              <w:tabs>
                <w:tab w:val="left" w:pos="4455"/>
              </w:tabs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_________________________________________________</w:t>
            </w:r>
          </w:p>
          <w:p w14:paraId="74D51FD7" w14:textId="77777777" w:rsidR="00570CC9" w:rsidRDefault="00570CC9" w:rsidP="00710A14">
            <w:pPr>
              <w:rPr>
                <w:sz w:val="20"/>
                <w:szCs w:val="20"/>
                <w:lang w:val="sr-Cyrl-RS"/>
              </w:rPr>
            </w:pPr>
          </w:p>
          <w:p w14:paraId="645C1F76" w14:textId="676E4F81" w:rsidR="00570CC9" w:rsidRDefault="00570CC9" w:rsidP="00710A1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_________________________________________________</w:t>
            </w:r>
          </w:p>
          <w:p w14:paraId="3D2FEB8D" w14:textId="77777777" w:rsidR="00570CC9" w:rsidRPr="00FA00B8" w:rsidRDefault="00570CC9" w:rsidP="00710A14">
            <w:pPr>
              <w:rPr>
                <w:sz w:val="20"/>
                <w:szCs w:val="20"/>
                <w:lang w:val="sr-Cyrl-RS"/>
              </w:rPr>
            </w:pPr>
          </w:p>
        </w:tc>
      </w:tr>
    </w:tbl>
    <w:p w14:paraId="41B0EA85" w14:textId="77777777" w:rsidR="00570CC9" w:rsidRPr="00071F6A" w:rsidRDefault="00570CC9" w:rsidP="00570CC9">
      <w:pPr>
        <w:jc w:val="both"/>
        <w:rPr>
          <w:lang w:val="sr-Cyrl-RS"/>
        </w:rPr>
      </w:pPr>
    </w:p>
    <w:p w14:paraId="3B21C476" w14:textId="77777777" w:rsidR="00570CC9" w:rsidRDefault="00570CC9" w:rsidP="00570CC9">
      <w:pPr>
        <w:jc w:val="both"/>
      </w:pPr>
      <w:r>
        <w:tab/>
      </w:r>
      <w:proofErr w:type="spellStart"/>
      <w:r>
        <w:t>Наводимо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смо</w:t>
      </w:r>
      <w:proofErr w:type="spellEnd"/>
      <w:r>
        <w:t xml:space="preserve"> </w:t>
      </w:r>
      <w:proofErr w:type="spellStart"/>
      <w:r>
        <w:t>проучили</w:t>
      </w:r>
      <w:proofErr w:type="spellEnd"/>
      <w:r>
        <w:t xml:space="preserve"> </w:t>
      </w:r>
      <w:proofErr w:type="spellStart"/>
      <w:r>
        <w:t>сву</w:t>
      </w:r>
      <w:proofErr w:type="spellEnd"/>
      <w:r>
        <w:t xml:space="preserve"> </w:t>
      </w:r>
      <w:proofErr w:type="spellStart"/>
      <w:r>
        <w:t>конкурсну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смо</w:t>
      </w:r>
      <w:proofErr w:type="spellEnd"/>
      <w:r>
        <w:t xml:space="preserve"> </w:t>
      </w:r>
      <w:proofErr w:type="spellStart"/>
      <w:r>
        <w:t>скупили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локалним</w:t>
      </w:r>
      <w:proofErr w:type="spellEnd"/>
      <w:r>
        <w:t xml:space="preserve"> </w:t>
      </w:r>
      <w:proofErr w:type="spellStart"/>
      <w:r>
        <w:t>приликама</w:t>
      </w:r>
      <w:proofErr w:type="spellEnd"/>
      <w:r>
        <w:t xml:space="preserve">, </w:t>
      </w:r>
      <w:proofErr w:type="spellStart"/>
      <w:r>
        <w:t>проучили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r>
        <w:rPr>
          <w:lang w:val="sr-Cyrl-RS"/>
        </w:rPr>
        <w:t>изврше услуге</w:t>
      </w:r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обавезујемо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ћемо</w:t>
      </w:r>
      <w:proofErr w:type="spellEnd"/>
      <w:r>
        <w:t xml:space="preserve"> </w:t>
      </w:r>
      <w:r>
        <w:rPr>
          <w:lang w:val="sr-Cyrl-RS"/>
        </w:rPr>
        <w:t xml:space="preserve">услуге извршити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ценама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rPr>
          <w:lang w:val="sr-Cyrl-RS"/>
        </w:rPr>
        <w:t xml:space="preserve">, </w:t>
      </w:r>
      <w:proofErr w:type="spellStart"/>
      <w:r w:rsidRPr="000E4988">
        <w:t>поштујући</w:t>
      </w:r>
      <w:proofErr w:type="spellEnd"/>
      <w:r w:rsidRPr="000E4988">
        <w:t xml:space="preserve"> </w:t>
      </w:r>
      <w:proofErr w:type="spellStart"/>
      <w:r w:rsidRPr="000E4988">
        <w:t>прописе</w:t>
      </w:r>
      <w:proofErr w:type="spellEnd"/>
      <w:r w:rsidRPr="000E4988">
        <w:t xml:space="preserve"> о </w:t>
      </w:r>
      <w:proofErr w:type="spellStart"/>
      <w:r w:rsidRPr="000E4988">
        <w:t>безбедности</w:t>
      </w:r>
      <w:proofErr w:type="spellEnd"/>
      <w:r w:rsidRPr="000E4988">
        <w:t xml:space="preserve"> и </w:t>
      </w:r>
      <w:proofErr w:type="spellStart"/>
      <w:r w:rsidRPr="000E4988">
        <w:t>здрављу</w:t>
      </w:r>
      <w:proofErr w:type="spellEnd"/>
      <w:r w:rsidRPr="000E4988">
        <w:t xml:space="preserve"> </w:t>
      </w:r>
      <w:proofErr w:type="spellStart"/>
      <w:r w:rsidRPr="000E4988">
        <w:t>на</w:t>
      </w:r>
      <w:proofErr w:type="spellEnd"/>
      <w:r w:rsidRPr="000E4988">
        <w:t xml:space="preserve"> </w:t>
      </w:r>
      <w:proofErr w:type="spellStart"/>
      <w:r w:rsidRPr="000E4988">
        <w:t>раду</w:t>
      </w:r>
      <w:proofErr w:type="spellEnd"/>
      <w:r w:rsidRPr="000E4988">
        <w:t xml:space="preserve"> у </w:t>
      </w:r>
      <w:proofErr w:type="spellStart"/>
      <w:r w:rsidRPr="000E4988">
        <w:t>Републици</w:t>
      </w:r>
      <w:proofErr w:type="spellEnd"/>
      <w:r w:rsidRPr="000E4988">
        <w:t xml:space="preserve"> Србији.</w:t>
      </w:r>
    </w:p>
    <w:p w14:paraId="148C5E98" w14:textId="7B1521BE" w:rsidR="00570CC9" w:rsidRDefault="00570CC9" w:rsidP="00570CC9">
      <w:pPr>
        <w:jc w:val="both"/>
        <w:rPr>
          <w:lang w:val="sr-Cyrl-RS"/>
        </w:rPr>
      </w:pPr>
      <w:r>
        <w:lastRenderedPageBreak/>
        <w:tab/>
      </w:r>
      <w:proofErr w:type="spellStart"/>
      <w:r>
        <w:t>При</w:t>
      </w:r>
      <w:proofErr w:type="spellEnd"/>
      <w:r>
        <w:t xml:space="preserve"> </w:t>
      </w:r>
      <w:proofErr w:type="spellStart"/>
      <w:r>
        <w:t>састављању</w:t>
      </w:r>
      <w:proofErr w:type="spellEnd"/>
      <w:r>
        <w:t xml:space="preserve"> </w:t>
      </w:r>
      <w:proofErr w:type="spellStart"/>
      <w:r>
        <w:t>ове</w:t>
      </w:r>
      <w:proofErr w:type="spellEnd"/>
      <w:r>
        <w:t xml:space="preserve"> Понуде, </w:t>
      </w:r>
      <w:proofErr w:type="spellStart"/>
      <w:r>
        <w:t>поштовали</w:t>
      </w:r>
      <w:proofErr w:type="spellEnd"/>
      <w:r>
        <w:t xml:space="preserve"> </w:t>
      </w:r>
      <w:proofErr w:type="spellStart"/>
      <w:r>
        <w:t>смо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произилазе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важећих</w:t>
      </w:r>
      <w:proofErr w:type="spellEnd"/>
      <w:r>
        <w:t xml:space="preserve"> </w:t>
      </w:r>
      <w:proofErr w:type="spellStart"/>
      <w:r>
        <w:t>прописа</w:t>
      </w:r>
      <w:proofErr w:type="spellEnd"/>
      <w:r>
        <w:t xml:space="preserve"> и </w:t>
      </w:r>
      <w:proofErr w:type="spellStart"/>
      <w:r>
        <w:t>стандарда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ову</w:t>
      </w:r>
      <w:proofErr w:type="spellEnd"/>
      <w:r>
        <w:t xml:space="preserve"> </w:t>
      </w:r>
      <w:proofErr w:type="spellStart"/>
      <w:r>
        <w:t>врсту</w:t>
      </w:r>
      <w:proofErr w:type="spellEnd"/>
      <w:r>
        <w:t xml:space="preserve"> </w:t>
      </w:r>
      <w:r>
        <w:rPr>
          <w:lang w:val="sr-Cyrl-RS"/>
        </w:rPr>
        <w:t>услуга.</w:t>
      </w:r>
    </w:p>
    <w:p w14:paraId="68159EF8" w14:textId="3B1C97AB" w:rsidR="00570CC9" w:rsidRPr="006F312B" w:rsidRDefault="00570CC9" w:rsidP="006F312B">
      <w:pPr>
        <w:ind w:firstLine="709"/>
        <w:jc w:val="both"/>
      </w:pPr>
      <w:proofErr w:type="spellStart"/>
      <w:r w:rsidRPr="006F312B">
        <w:t>Са</w:t>
      </w:r>
      <w:proofErr w:type="spellEnd"/>
      <w:r w:rsidRPr="006F312B">
        <w:t xml:space="preserve"> </w:t>
      </w:r>
      <w:proofErr w:type="spellStart"/>
      <w:r w:rsidRPr="006F312B">
        <w:t>изабраним</w:t>
      </w:r>
      <w:proofErr w:type="spellEnd"/>
      <w:r w:rsidRPr="006F312B">
        <w:t xml:space="preserve"> </w:t>
      </w:r>
      <w:proofErr w:type="spellStart"/>
      <w:r w:rsidRPr="006F312B">
        <w:t>Понуђачем</w:t>
      </w:r>
      <w:proofErr w:type="spellEnd"/>
      <w:r w:rsidRPr="006F312B">
        <w:t xml:space="preserve"> </w:t>
      </w:r>
      <w:proofErr w:type="spellStart"/>
      <w:r w:rsidRPr="006F312B">
        <w:t>биће</w:t>
      </w:r>
      <w:proofErr w:type="spellEnd"/>
      <w:r w:rsidRPr="006F312B">
        <w:t xml:space="preserve"> </w:t>
      </w:r>
      <w:proofErr w:type="spellStart"/>
      <w:r w:rsidRPr="006F312B">
        <w:t>закључен</w:t>
      </w:r>
      <w:proofErr w:type="spellEnd"/>
      <w:r w:rsidR="00274564" w:rsidRPr="006F312B">
        <w:t xml:space="preserve"> </w:t>
      </w:r>
      <w:proofErr w:type="spellStart"/>
      <w:r w:rsidR="00274564" w:rsidRPr="006F312B">
        <w:t>уговор</w:t>
      </w:r>
      <w:proofErr w:type="spellEnd"/>
      <w:r w:rsidR="00274564" w:rsidRPr="006F312B">
        <w:t xml:space="preserve"> о </w:t>
      </w:r>
      <w:proofErr w:type="spellStart"/>
      <w:r w:rsidR="00274564" w:rsidRPr="006F312B">
        <w:t>набавци</w:t>
      </w:r>
      <w:proofErr w:type="spellEnd"/>
      <w:r w:rsidR="00BD6154">
        <w:rPr>
          <w:lang w:val="sr-Cyrl-RS"/>
        </w:rPr>
        <w:t xml:space="preserve"> </w:t>
      </w:r>
      <w:proofErr w:type="gramStart"/>
      <w:r w:rsidR="00BD6154">
        <w:rPr>
          <w:lang w:val="sr-Cyrl-RS"/>
        </w:rPr>
        <w:t xml:space="preserve">добара </w:t>
      </w:r>
      <w:r w:rsidR="00274564" w:rsidRPr="006F312B">
        <w:t>.</w:t>
      </w:r>
      <w:proofErr w:type="gramEnd"/>
    </w:p>
    <w:p w14:paraId="20808150" w14:textId="77777777" w:rsidR="00570CC9" w:rsidRDefault="00570CC9" w:rsidP="00570CC9">
      <w:pPr>
        <w:jc w:val="both"/>
        <w:rPr>
          <w:lang w:val="sr-Cyrl-RS"/>
        </w:rPr>
      </w:pPr>
    </w:p>
    <w:p w14:paraId="7CED9F25" w14:textId="77777777" w:rsidR="00570CC9" w:rsidRDefault="00570CC9" w:rsidP="00570CC9">
      <w:pPr>
        <w:jc w:val="both"/>
        <w:rPr>
          <w:lang w:val="sr-Cyrl-RS"/>
        </w:rPr>
      </w:pPr>
    </w:p>
    <w:p w14:paraId="42FF3A6A" w14:textId="77777777" w:rsidR="00570CC9" w:rsidRPr="002F5A2E" w:rsidRDefault="00570CC9" w:rsidP="00570CC9">
      <w:pPr>
        <w:ind w:firstLine="284"/>
        <w:rPr>
          <w:b/>
          <w:bCs/>
          <w:sz w:val="22"/>
          <w:szCs w:val="22"/>
          <w:lang w:val="sr-Cyrl-RS"/>
        </w:rPr>
      </w:pPr>
      <w:proofErr w:type="spellStart"/>
      <w:r w:rsidRPr="00741F54">
        <w:rPr>
          <w:b/>
          <w:bCs/>
          <w:sz w:val="22"/>
          <w:szCs w:val="22"/>
        </w:rPr>
        <w:t>Напомена</w:t>
      </w:r>
      <w:proofErr w:type="spellEnd"/>
      <w:r w:rsidRPr="00741F54">
        <w:rPr>
          <w:b/>
          <w:bCs/>
          <w:sz w:val="22"/>
          <w:szCs w:val="22"/>
        </w:rPr>
        <w:t xml:space="preserve">:  </w:t>
      </w:r>
      <w:proofErr w:type="spellStart"/>
      <w:r w:rsidRPr="00741F54">
        <w:rPr>
          <w:b/>
          <w:bCs/>
          <w:sz w:val="22"/>
          <w:szCs w:val="22"/>
        </w:rPr>
        <w:t>Понуђач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је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дужан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да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попуни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све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ставке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наведеног</w:t>
      </w:r>
      <w:proofErr w:type="spellEnd"/>
      <w:r w:rsidRPr="00741F54">
        <w:rPr>
          <w:b/>
          <w:bCs/>
          <w:sz w:val="22"/>
          <w:szCs w:val="22"/>
        </w:rPr>
        <w:t xml:space="preserve"> </w:t>
      </w:r>
      <w:proofErr w:type="spellStart"/>
      <w:r w:rsidRPr="00741F54">
        <w:rPr>
          <w:b/>
          <w:bCs/>
          <w:sz w:val="22"/>
          <w:szCs w:val="22"/>
        </w:rPr>
        <w:t>обрасца</w:t>
      </w:r>
      <w:proofErr w:type="spellEnd"/>
      <w:r w:rsidRPr="00741F54">
        <w:rPr>
          <w:b/>
          <w:bCs/>
          <w:sz w:val="22"/>
          <w:szCs w:val="22"/>
        </w:rPr>
        <w:t>.</w:t>
      </w:r>
    </w:p>
    <w:p w14:paraId="1C637FF8" w14:textId="77777777" w:rsidR="00570CC9" w:rsidRPr="0089408C" w:rsidRDefault="00570CC9" w:rsidP="00274564">
      <w:pPr>
        <w:jc w:val="both"/>
        <w:rPr>
          <w:b/>
          <w:sz w:val="22"/>
          <w:szCs w:val="22"/>
          <w:lang w:val="sr-Latn-RS"/>
        </w:rPr>
      </w:pPr>
    </w:p>
    <w:p w14:paraId="303110FB" w14:textId="77777777" w:rsidR="00570CC9" w:rsidRPr="00CB05D9" w:rsidRDefault="00570CC9" w:rsidP="00570CC9">
      <w:pPr>
        <w:jc w:val="both"/>
        <w:rPr>
          <w:sz w:val="22"/>
          <w:szCs w:val="22"/>
        </w:rPr>
      </w:pPr>
    </w:p>
    <w:p w14:paraId="65653663" w14:textId="77777777" w:rsidR="00570CC9" w:rsidRDefault="00570CC9" w:rsidP="00570CC9">
      <w:pPr>
        <w:ind w:left="6381" w:firstLine="709"/>
        <w:jc w:val="both"/>
        <w:rPr>
          <w:rFonts w:eastAsia="Times New Roman"/>
          <w:sz w:val="22"/>
          <w:szCs w:val="22"/>
          <w:lang w:val="sr-Cyrl-CS" w:eastAsia="ar-SA"/>
        </w:rPr>
      </w:pPr>
      <w:r>
        <w:rPr>
          <w:rFonts w:eastAsia="Times New Roman"/>
          <w:lang w:val="sr-Cyrl-CS" w:eastAsia="ar-SA"/>
        </w:rPr>
        <w:t xml:space="preserve">    </w:t>
      </w:r>
      <w:r>
        <w:rPr>
          <w:rFonts w:eastAsia="Times New Roman"/>
          <w:sz w:val="22"/>
          <w:szCs w:val="22"/>
          <w:lang w:val="sr-Cyrl-CS" w:eastAsia="ar-SA"/>
        </w:rPr>
        <w:t>ПРИВРЕДНИ СУБЈЕКТ</w:t>
      </w:r>
    </w:p>
    <w:p w14:paraId="76E45F8F" w14:textId="77777777" w:rsidR="00570CC9" w:rsidRDefault="00570CC9" w:rsidP="00570CC9">
      <w:pPr>
        <w:ind w:left="6381" w:firstLine="709"/>
        <w:jc w:val="both"/>
        <w:rPr>
          <w:rFonts w:eastAsia="Times New Roman"/>
          <w:lang w:val="sr-Cyrl-CS" w:eastAsia="ar-SA"/>
        </w:rPr>
      </w:pPr>
    </w:p>
    <w:p w14:paraId="3232EADC" w14:textId="77777777" w:rsidR="00570CC9" w:rsidRDefault="00570CC9" w:rsidP="00570CC9">
      <w:pPr>
        <w:rPr>
          <w:rFonts w:eastAsia="Times New Roman"/>
          <w:lang w:val="sr-Cyrl-CS" w:eastAsia="ar-SA"/>
        </w:rPr>
      </w:pP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</w:r>
      <w:r>
        <w:rPr>
          <w:rFonts w:eastAsia="Times New Roman"/>
          <w:lang w:val="sr-Cyrl-CS" w:eastAsia="ar-SA"/>
        </w:rPr>
        <w:tab/>
        <w:t xml:space="preserve">       _____________________________                </w:t>
      </w:r>
    </w:p>
    <w:p w14:paraId="6668C1C7" w14:textId="77777777" w:rsidR="00570CC9" w:rsidRDefault="00570CC9" w:rsidP="00570CC9">
      <w:pPr>
        <w:spacing w:line="360" w:lineRule="auto"/>
        <w:rPr>
          <w:rFonts w:eastAsia="Times New Roman"/>
          <w:sz w:val="18"/>
          <w:szCs w:val="18"/>
          <w:lang w:val="ru-RU" w:eastAsia="ar-SA"/>
        </w:rPr>
      </w:pPr>
      <w:r>
        <w:rPr>
          <w:rFonts w:eastAsia="Times New Roman"/>
          <w:sz w:val="18"/>
          <w:szCs w:val="18"/>
          <w:lang w:val="ru-RU" w:eastAsia="ar-SA"/>
        </w:rPr>
        <w:t xml:space="preserve">                                                                                                                                                                (назив понуђача из одгов. регистра)</w:t>
      </w:r>
    </w:p>
    <w:p w14:paraId="5BDED08C" w14:textId="77777777" w:rsidR="00570CC9" w:rsidRDefault="00570CC9" w:rsidP="00570CC9">
      <w:pPr>
        <w:tabs>
          <w:tab w:val="left" w:pos="6585"/>
        </w:tabs>
        <w:rPr>
          <w:rFonts w:eastAsia="Times New Roman"/>
          <w:b/>
          <w:lang w:val="sr-Cyrl-CS" w:eastAsia="ar-SA"/>
        </w:rPr>
      </w:pPr>
      <w:r>
        <w:rPr>
          <w:rFonts w:eastAsia="Times New Roman"/>
          <w:b/>
          <w:lang w:val="sr-Latn-RS" w:eastAsia="ar-SA"/>
        </w:rPr>
        <w:t xml:space="preserve">                                                                     </w:t>
      </w:r>
      <w:r>
        <w:rPr>
          <w:rFonts w:eastAsia="Times New Roman"/>
          <w:b/>
          <w:lang w:val="sr-Cyrl-RS" w:eastAsia="ar-SA"/>
        </w:rPr>
        <w:t xml:space="preserve">                                            </w:t>
      </w:r>
      <w:r>
        <w:rPr>
          <w:rFonts w:eastAsia="Times New Roman"/>
          <w:b/>
          <w:lang w:val="sr-Cyrl-CS" w:eastAsia="ar-SA"/>
        </w:rPr>
        <w:t>____________________________</w:t>
      </w:r>
    </w:p>
    <w:p w14:paraId="0DF38239" w14:textId="77777777" w:rsidR="00570CC9" w:rsidRDefault="00570CC9" w:rsidP="00570CC9">
      <w:pPr>
        <w:jc w:val="both"/>
        <w:rPr>
          <w:rFonts w:eastAsia="Times New Roman"/>
          <w:lang w:val="sr-Cyrl-CS" w:eastAsia="ar-SA"/>
        </w:rPr>
      </w:pPr>
      <w:r>
        <w:rPr>
          <w:rFonts w:eastAsia="Times New Roman"/>
          <w:spacing w:val="52"/>
          <w:sz w:val="22"/>
          <w:szCs w:val="22"/>
          <w:lang w:val="sr-Cyrl-CS" w:eastAsia="ar-SA"/>
        </w:rPr>
        <w:t>У</w:t>
      </w:r>
      <w:r>
        <w:rPr>
          <w:rFonts w:eastAsia="Times New Roman"/>
          <w:lang w:val="sr-Cyrl-CS" w:eastAsia="ar-SA"/>
        </w:rPr>
        <w:t>__________________________</w:t>
      </w:r>
      <w:r>
        <w:rPr>
          <w:rFonts w:eastAsia="Times New Roman"/>
          <w:lang w:val="sr-Cyrl-CS" w:eastAsia="ar-SA"/>
        </w:rPr>
        <w:tab/>
        <w:t xml:space="preserve">                                                            (</w:t>
      </w:r>
      <w:r>
        <w:rPr>
          <w:rFonts w:eastAsia="Times New Roman"/>
          <w:sz w:val="20"/>
          <w:szCs w:val="20"/>
          <w:lang w:val="sr-Cyrl-CS" w:eastAsia="ar-SA"/>
        </w:rPr>
        <w:t>име и презиме овлашћеног лица</w:t>
      </w:r>
      <w:r>
        <w:rPr>
          <w:rFonts w:eastAsia="Times New Roman"/>
          <w:lang w:val="sr-Cyrl-CS" w:eastAsia="ar-SA"/>
        </w:rPr>
        <w:t>)</w:t>
      </w:r>
    </w:p>
    <w:p w14:paraId="51D785BE" w14:textId="77777777" w:rsidR="00570CC9" w:rsidRDefault="00570CC9" w:rsidP="00570CC9">
      <w:pPr>
        <w:jc w:val="both"/>
        <w:rPr>
          <w:rFonts w:eastAsia="Times New Roman"/>
          <w:lang w:val="sr-Cyrl-CS" w:eastAsia="ar-SA"/>
        </w:rPr>
      </w:pPr>
    </w:p>
    <w:p w14:paraId="5432BD56" w14:textId="77777777" w:rsidR="00570CC9" w:rsidRDefault="00570CC9" w:rsidP="00570CC9">
      <w:pPr>
        <w:jc w:val="both"/>
        <w:rPr>
          <w:rFonts w:eastAsia="Times New Roman"/>
          <w:lang w:val="sr-Cyrl-CS" w:eastAsia="ar-SA"/>
        </w:rPr>
      </w:pPr>
      <w:r>
        <w:rPr>
          <w:rFonts w:eastAsia="Times New Roman"/>
          <w:sz w:val="22"/>
          <w:szCs w:val="22"/>
          <w:lang w:val="sr-Cyrl-CS" w:eastAsia="ar-SA"/>
        </w:rPr>
        <w:t>Дана</w:t>
      </w:r>
      <w:r>
        <w:rPr>
          <w:rFonts w:eastAsia="Times New Roman"/>
          <w:lang w:val="sr-Cyrl-CS" w:eastAsia="ar-SA"/>
        </w:rPr>
        <w:t xml:space="preserve">________________________                                                           ___________________________                                                                                                                                </w:t>
      </w:r>
    </w:p>
    <w:p w14:paraId="69080C3D" w14:textId="3882700D" w:rsidR="00570CC9" w:rsidRPr="00274564" w:rsidRDefault="00570CC9" w:rsidP="00274564">
      <w:pPr>
        <w:rPr>
          <w:sz w:val="28"/>
          <w:szCs w:val="28"/>
          <w:lang w:val="sr-Cyrl-RS"/>
        </w:rPr>
        <w:sectPr w:rsidR="00570CC9" w:rsidRPr="00274564" w:rsidSect="00570CC9">
          <w:footerReference w:type="default" r:id="rId11"/>
          <w:pgSz w:w="11906" w:h="16838"/>
          <w:pgMar w:top="1124" w:right="802" w:bottom="437" w:left="768" w:header="708" w:footer="565" w:gutter="0"/>
          <w:cols w:space="708"/>
          <w:docGrid w:linePitch="600" w:charSpace="32768"/>
        </w:sectPr>
      </w:pPr>
      <w:r>
        <w:rPr>
          <w:rFonts w:eastAsia="Times New Roman"/>
          <w:lang w:val="sr-Cyrl-CS" w:eastAsia="ar-SA"/>
        </w:rPr>
        <w:t xml:space="preserve">                                                                                                                           (</w:t>
      </w:r>
      <w:r>
        <w:rPr>
          <w:rFonts w:eastAsia="Times New Roman"/>
          <w:sz w:val="20"/>
          <w:szCs w:val="20"/>
          <w:lang w:val="sr-Cyrl-CS" w:eastAsia="ar-SA"/>
        </w:rPr>
        <w:t>потпис овлашћеног лица)</w:t>
      </w:r>
    </w:p>
    <w:p w14:paraId="57DE6B2D" w14:textId="77777777" w:rsidR="00274564" w:rsidRDefault="003B07C1" w:rsidP="00274564">
      <w:pPr>
        <w:jc w:val="both"/>
      </w:pPr>
      <w:r>
        <w:rPr>
          <w:iCs/>
          <w:lang w:val="sr-Cyrl-RS" w:eastAsia="en-US"/>
        </w:rP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52"/>
      </w:tblGrid>
      <w:tr w:rsidR="00274564" w14:paraId="0964082C" w14:textId="77777777" w:rsidTr="00710A14">
        <w:tc>
          <w:tcPr>
            <w:tcW w:w="10552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AC290D1" w14:textId="4EBEA370" w:rsidR="00274564" w:rsidRDefault="00604F29" w:rsidP="00710A14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6</w:t>
            </w:r>
            <w:r w:rsidR="00274564" w:rsidRPr="00F64541">
              <w:rPr>
                <w:b/>
                <w:bCs/>
                <w:lang w:val="sr-Cyrl-RS"/>
              </w:rPr>
              <w:t>. ОБРАЗАЦ ЗА КОВЕРТУ</w:t>
            </w:r>
            <w:r w:rsidR="00274564">
              <w:rPr>
                <w:b/>
                <w:bCs/>
                <w:lang w:val="sr-Cyrl-RS"/>
              </w:rPr>
              <w:t xml:space="preserve"> (уколико се понуда подноси на Писарници Градске управе)</w:t>
            </w:r>
          </w:p>
          <w:p w14:paraId="653A51E1" w14:textId="77777777" w:rsidR="00274564" w:rsidRPr="00F64541" w:rsidRDefault="00274564" w:rsidP="00710A14">
            <w:pPr>
              <w:jc w:val="both"/>
              <w:rPr>
                <w:b/>
                <w:bCs/>
                <w:lang w:val="sr-Cyrl-RS"/>
              </w:rPr>
            </w:pPr>
          </w:p>
        </w:tc>
      </w:tr>
    </w:tbl>
    <w:p w14:paraId="5D9A34E2" w14:textId="77777777" w:rsidR="00274564" w:rsidRPr="00F64541" w:rsidRDefault="00274564" w:rsidP="00274564">
      <w:pPr>
        <w:jc w:val="both"/>
        <w:rPr>
          <w:b/>
          <w:sz w:val="28"/>
          <w:szCs w:val="28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1"/>
        <w:gridCol w:w="5271"/>
      </w:tblGrid>
      <w:tr w:rsidR="00274564" w14:paraId="6D215FE9" w14:textId="77777777" w:rsidTr="00710A14">
        <w:trPr>
          <w:trHeight w:val="3278"/>
        </w:trPr>
        <w:tc>
          <w:tcPr>
            <w:tcW w:w="10542" w:type="dxa"/>
            <w:gridSpan w:val="2"/>
            <w:tcBorders>
              <w:bottom w:val="nil"/>
            </w:tcBorders>
          </w:tcPr>
          <w:p w14:paraId="7FEBA514" w14:textId="77777777" w:rsidR="00274564" w:rsidRPr="00195146" w:rsidRDefault="00274564" w:rsidP="00710A14">
            <w:pPr>
              <w:jc w:val="both"/>
            </w:pPr>
          </w:p>
          <w:p w14:paraId="0E28EE73" w14:textId="77777777" w:rsidR="00274564" w:rsidRPr="00195146" w:rsidRDefault="00274564" w:rsidP="00710A14">
            <w:pPr>
              <w:jc w:val="center"/>
              <w:rPr>
                <w:b/>
                <w:sz w:val="32"/>
                <w:szCs w:val="32"/>
              </w:rPr>
            </w:pPr>
            <w:r w:rsidRPr="00195146">
              <w:rPr>
                <w:b/>
                <w:sz w:val="32"/>
                <w:szCs w:val="32"/>
              </w:rPr>
              <w:t>ПОДНОСИЛАЦ</w:t>
            </w:r>
          </w:p>
          <w:p w14:paraId="535060C2" w14:textId="77777777" w:rsidR="00274564" w:rsidRPr="00195146" w:rsidRDefault="00274564" w:rsidP="00710A14">
            <w:pPr>
              <w:jc w:val="both"/>
            </w:pPr>
          </w:p>
          <w:p w14:paraId="4D9CC80B" w14:textId="77777777" w:rsidR="00274564" w:rsidRPr="00195146" w:rsidRDefault="00274564" w:rsidP="00710A14">
            <w:pPr>
              <w:pBdr>
                <w:bottom w:val="single" w:sz="4" w:space="1" w:color="auto"/>
              </w:pBdr>
              <w:jc w:val="both"/>
              <w:rPr>
                <w:b/>
              </w:rPr>
            </w:pPr>
            <w:r w:rsidRPr="00195146">
              <w:rPr>
                <w:b/>
              </w:rPr>
              <w:t>НАЗИВ:</w:t>
            </w:r>
          </w:p>
          <w:p w14:paraId="12B33879" w14:textId="77777777" w:rsidR="00274564" w:rsidRPr="00195146" w:rsidRDefault="00274564" w:rsidP="00710A14">
            <w:pPr>
              <w:jc w:val="both"/>
              <w:rPr>
                <w:b/>
              </w:rPr>
            </w:pPr>
          </w:p>
          <w:p w14:paraId="008A31B5" w14:textId="77777777" w:rsidR="00274564" w:rsidRPr="00195146" w:rsidRDefault="00274564" w:rsidP="00710A14">
            <w:pPr>
              <w:pBdr>
                <w:bottom w:val="single" w:sz="4" w:space="1" w:color="auto"/>
              </w:pBdr>
              <w:jc w:val="both"/>
              <w:rPr>
                <w:b/>
              </w:rPr>
            </w:pPr>
            <w:r w:rsidRPr="00195146">
              <w:rPr>
                <w:b/>
              </w:rPr>
              <w:t>АДРЕСА:</w:t>
            </w:r>
          </w:p>
          <w:p w14:paraId="50A1A5A0" w14:textId="77777777" w:rsidR="00274564" w:rsidRPr="00195146" w:rsidRDefault="00274564" w:rsidP="00710A14">
            <w:pPr>
              <w:jc w:val="both"/>
              <w:rPr>
                <w:b/>
              </w:rPr>
            </w:pPr>
          </w:p>
          <w:p w14:paraId="645BBFCB" w14:textId="77777777" w:rsidR="00274564" w:rsidRPr="00195146" w:rsidRDefault="00274564" w:rsidP="00710A14">
            <w:pPr>
              <w:pBdr>
                <w:bottom w:val="single" w:sz="4" w:space="1" w:color="auto"/>
              </w:pBdr>
              <w:jc w:val="both"/>
              <w:rPr>
                <w:b/>
              </w:rPr>
            </w:pPr>
            <w:r w:rsidRPr="00195146">
              <w:rPr>
                <w:b/>
              </w:rPr>
              <w:t>ТЕЛЕФОН:</w:t>
            </w:r>
          </w:p>
          <w:p w14:paraId="2ED9BDCB" w14:textId="77777777" w:rsidR="00274564" w:rsidRPr="00195146" w:rsidRDefault="00274564" w:rsidP="00710A14">
            <w:pPr>
              <w:jc w:val="both"/>
              <w:rPr>
                <w:b/>
              </w:rPr>
            </w:pPr>
          </w:p>
          <w:p w14:paraId="7252CF90" w14:textId="77777777" w:rsidR="00274564" w:rsidRPr="00195146" w:rsidRDefault="00274564" w:rsidP="00710A14">
            <w:pPr>
              <w:pBdr>
                <w:bottom w:val="single" w:sz="4" w:space="1" w:color="auto"/>
              </w:pBdr>
              <w:jc w:val="both"/>
              <w:rPr>
                <w:b/>
              </w:rPr>
            </w:pPr>
            <w:r w:rsidRPr="00195146">
              <w:rPr>
                <w:b/>
              </w:rPr>
              <w:t>КОНТАКТ ОСОБА:</w:t>
            </w:r>
          </w:p>
          <w:p w14:paraId="6DF1B7B4" w14:textId="77777777" w:rsidR="00274564" w:rsidRPr="00195146" w:rsidRDefault="00274564" w:rsidP="00710A14"/>
        </w:tc>
      </w:tr>
      <w:tr w:rsidR="00274564" w14:paraId="778CEF3B" w14:textId="77777777" w:rsidTr="00710A14">
        <w:tc>
          <w:tcPr>
            <w:tcW w:w="10542" w:type="dxa"/>
            <w:gridSpan w:val="2"/>
            <w:tcBorders>
              <w:top w:val="nil"/>
            </w:tcBorders>
          </w:tcPr>
          <w:p w14:paraId="346960A9" w14:textId="77777777" w:rsidR="00274564" w:rsidRPr="00195146" w:rsidRDefault="00274564" w:rsidP="00710A14">
            <w:pPr>
              <w:jc w:val="center"/>
              <w:rPr>
                <w:b/>
                <w:sz w:val="32"/>
                <w:szCs w:val="32"/>
              </w:rPr>
            </w:pPr>
            <w:r w:rsidRPr="00195146">
              <w:rPr>
                <w:b/>
                <w:sz w:val="32"/>
                <w:szCs w:val="32"/>
              </w:rPr>
              <w:t>ПРИМАЛАЦ</w:t>
            </w:r>
          </w:p>
          <w:p w14:paraId="49AE0657" w14:textId="77777777" w:rsidR="00274564" w:rsidRPr="00195146" w:rsidRDefault="00274564" w:rsidP="00710A14">
            <w:pPr>
              <w:jc w:val="both"/>
            </w:pPr>
          </w:p>
          <w:p w14:paraId="3436145E" w14:textId="77777777" w:rsidR="00274564" w:rsidRDefault="00274564" w:rsidP="00710A14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>
              <w:rPr>
                <w:b/>
                <w:sz w:val="28"/>
                <w:szCs w:val="28"/>
              </w:rPr>
              <w:t>ГРАД СРЕМСКА МИТРОВИЦА</w:t>
            </w:r>
          </w:p>
          <w:p w14:paraId="19B82F0B" w14:textId="77777777" w:rsidR="00274564" w:rsidRDefault="00274564" w:rsidP="00710A14">
            <w:pPr>
              <w:jc w:val="center"/>
              <w:rPr>
                <w:b/>
                <w:sz w:val="28"/>
                <w:szCs w:val="28"/>
                <w:lang w:val="sr-Cyrl-R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11"/>
            </w:tblGrid>
            <w:tr w:rsidR="00274564" w14:paraId="5272DABC" w14:textId="77777777" w:rsidTr="00710A14">
              <w:tc>
                <w:tcPr>
                  <w:tcW w:w="10311" w:type="dxa"/>
                  <w:shd w:val="clear" w:color="auto" w:fill="EAF1DD" w:themeFill="accent3" w:themeFillTint="33"/>
                </w:tcPr>
                <w:p w14:paraId="49F18B1E" w14:textId="08E0A40C" w:rsidR="00274564" w:rsidRDefault="00274564" w:rsidP="00710A14">
                  <w:pPr>
                    <w:jc w:val="center"/>
                    <w:rPr>
                      <w:b/>
                      <w:sz w:val="28"/>
                      <w:szCs w:val="28"/>
                      <w:lang w:val="sr-Cyrl-RS"/>
                    </w:rPr>
                  </w:pPr>
                  <w:r w:rsidRPr="00F64541">
                    <w:rPr>
                      <w:b/>
                      <w:sz w:val="28"/>
                      <w:szCs w:val="28"/>
                      <w:lang w:val="sr-Cyrl-RS"/>
                    </w:rPr>
                    <w:t>ГРАДСКА УПРАВА ЗА</w:t>
                  </w:r>
                  <w:r w:rsidR="00224C2A">
                    <w:rPr>
                      <w:b/>
                      <w:sz w:val="28"/>
                      <w:szCs w:val="28"/>
                      <w:lang w:val="sr-Cyrl-RS"/>
                    </w:rPr>
                    <w:t xml:space="preserve"> </w:t>
                  </w:r>
                  <w:r w:rsidR="009A59E3">
                    <w:rPr>
                      <w:b/>
                      <w:sz w:val="28"/>
                      <w:szCs w:val="28"/>
                      <w:lang w:val="sr-Cyrl-RS"/>
                    </w:rPr>
                    <w:t xml:space="preserve"> ОБРАЗОВАЊЕ </w:t>
                  </w:r>
                </w:p>
              </w:tc>
            </w:tr>
          </w:tbl>
          <w:p w14:paraId="1B3E3A29" w14:textId="77777777" w:rsidR="00274564" w:rsidRPr="00F64541" w:rsidRDefault="00274564" w:rsidP="00710A14">
            <w:pPr>
              <w:rPr>
                <w:b/>
                <w:lang w:val="sr-Cyrl-RS"/>
              </w:rPr>
            </w:pPr>
          </w:p>
          <w:p w14:paraId="3D4A04E5" w14:textId="77777777" w:rsidR="00274564" w:rsidRPr="00195146" w:rsidRDefault="00274564" w:rsidP="00710A14">
            <w:pPr>
              <w:jc w:val="center"/>
              <w:rPr>
                <w:b/>
              </w:rPr>
            </w:pPr>
            <w:proofErr w:type="spellStart"/>
            <w:r w:rsidRPr="00195146">
              <w:rPr>
                <w:b/>
              </w:rPr>
              <w:t>Светог</w:t>
            </w:r>
            <w:proofErr w:type="spellEnd"/>
            <w:r w:rsidRPr="00195146">
              <w:rPr>
                <w:b/>
              </w:rPr>
              <w:t xml:space="preserve"> </w:t>
            </w:r>
            <w:proofErr w:type="spellStart"/>
            <w:r w:rsidRPr="00195146">
              <w:rPr>
                <w:b/>
              </w:rPr>
              <w:t>Димитрија</w:t>
            </w:r>
            <w:proofErr w:type="spellEnd"/>
            <w:r w:rsidRPr="00195146">
              <w:rPr>
                <w:b/>
              </w:rPr>
              <w:t xml:space="preserve"> бр.13</w:t>
            </w:r>
          </w:p>
          <w:p w14:paraId="5BAAA267" w14:textId="77777777" w:rsidR="00274564" w:rsidRPr="00195146" w:rsidRDefault="00274564" w:rsidP="00710A14">
            <w:pPr>
              <w:jc w:val="center"/>
              <w:rPr>
                <w:b/>
              </w:rPr>
            </w:pPr>
            <w:proofErr w:type="spellStart"/>
            <w:r w:rsidRPr="00195146">
              <w:rPr>
                <w:b/>
              </w:rPr>
              <w:t>Сремска</w:t>
            </w:r>
            <w:proofErr w:type="spellEnd"/>
            <w:r w:rsidRPr="00195146">
              <w:rPr>
                <w:b/>
              </w:rPr>
              <w:t xml:space="preserve"> </w:t>
            </w:r>
            <w:proofErr w:type="spellStart"/>
            <w:r w:rsidRPr="00195146">
              <w:rPr>
                <w:b/>
              </w:rPr>
              <w:t>Митровица</w:t>
            </w:r>
            <w:proofErr w:type="spellEnd"/>
          </w:p>
          <w:p w14:paraId="3C2521C2" w14:textId="77777777" w:rsidR="00274564" w:rsidRPr="00195146" w:rsidRDefault="00274564" w:rsidP="00710A14">
            <w:pPr>
              <w:jc w:val="both"/>
            </w:pPr>
          </w:p>
        </w:tc>
      </w:tr>
      <w:tr w:rsidR="00274564" w14:paraId="4F5B704E" w14:textId="77777777" w:rsidTr="00710A14">
        <w:tc>
          <w:tcPr>
            <w:tcW w:w="10542" w:type="dxa"/>
            <w:gridSpan w:val="2"/>
          </w:tcPr>
          <w:p w14:paraId="74C2AFE1" w14:textId="77777777" w:rsidR="00274564" w:rsidRDefault="00274564" w:rsidP="00710A14">
            <w:pPr>
              <w:jc w:val="both"/>
              <w:rPr>
                <w:lang w:val="sr-Cyrl-RS"/>
              </w:rPr>
            </w:pPr>
          </w:p>
          <w:tbl>
            <w:tblPr>
              <w:tblpPr w:leftFromText="180" w:rightFromText="180" w:vertAnchor="text" w:horzAnchor="page" w:tblpX="391" w:tblpY="4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930"/>
            </w:tblGrid>
            <w:tr w:rsidR="00274564" w14:paraId="6087B225" w14:textId="77777777" w:rsidTr="00710A14">
              <w:trPr>
                <w:trHeight w:val="720"/>
              </w:trPr>
              <w:tc>
                <w:tcPr>
                  <w:tcW w:w="9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AF1DD" w:themeFill="accent3" w:themeFillTint="33"/>
                </w:tcPr>
                <w:p w14:paraId="6BE237E8" w14:textId="77777777" w:rsidR="00274564" w:rsidRPr="00F64541" w:rsidRDefault="00274564" w:rsidP="00710A14">
                  <w:pPr>
                    <w:jc w:val="center"/>
                    <w:rPr>
                      <w:b/>
                      <w:bCs/>
                      <w:lang w:val="sr-Cyrl-RS"/>
                    </w:rPr>
                  </w:pPr>
                  <w:r w:rsidRPr="00F64541">
                    <w:rPr>
                      <w:b/>
                      <w:bCs/>
                      <w:sz w:val="72"/>
                      <w:szCs w:val="72"/>
                      <w:lang w:val="sr-Cyrl-RS"/>
                    </w:rPr>
                    <w:t>П О Н У Д А</w:t>
                  </w:r>
                </w:p>
              </w:tc>
            </w:tr>
          </w:tbl>
          <w:p w14:paraId="50CA20D0" w14:textId="77777777" w:rsidR="00274564" w:rsidRPr="00F64541" w:rsidRDefault="00274564" w:rsidP="00710A14">
            <w:pPr>
              <w:jc w:val="both"/>
              <w:rPr>
                <w:lang w:val="sr-Cyrl-RS"/>
              </w:rPr>
            </w:pPr>
          </w:p>
          <w:p w14:paraId="7559B090" w14:textId="77777777" w:rsidR="00274564" w:rsidRDefault="00274564" w:rsidP="00710A14">
            <w:pPr>
              <w:jc w:val="both"/>
            </w:pPr>
          </w:p>
          <w:p w14:paraId="0CD77ED3" w14:textId="10B112F9" w:rsidR="00274564" w:rsidRPr="00ED7885" w:rsidRDefault="00ED7885" w:rsidP="00ED7885">
            <w:pPr>
              <w:rPr>
                <w:b/>
                <w:color w:val="FF0000"/>
                <w:lang w:val="sr-Cyrl-RS"/>
              </w:rPr>
            </w:pPr>
            <w:r>
              <w:rPr>
                <w:b/>
                <w:lang w:val="sr-Cyrl-RS"/>
              </w:rPr>
              <w:t xml:space="preserve">                                                       </w:t>
            </w:r>
            <w:r w:rsidRPr="00195146">
              <w:rPr>
                <w:b/>
              </w:rPr>
              <w:t xml:space="preserve">ЗА НАБАВКУ </w:t>
            </w:r>
            <w:proofErr w:type="spellStart"/>
            <w:r w:rsidRPr="00195146">
              <w:rPr>
                <w:b/>
              </w:rPr>
              <w:t>бр</w:t>
            </w:r>
            <w:proofErr w:type="spellEnd"/>
            <w:r w:rsidRPr="00195146">
              <w:rPr>
                <w:b/>
              </w:rPr>
              <w:t>.</w:t>
            </w:r>
            <w:r>
              <w:rPr>
                <w:b/>
                <w:lang w:val="sr-Cyrl-RS"/>
              </w:rPr>
              <w:t xml:space="preserve"> 2/26 </w:t>
            </w:r>
            <w:r w:rsidR="001F630F">
              <w:rPr>
                <w:b/>
                <w:lang w:val="sr-Cyrl-RS"/>
              </w:rPr>
              <w:t xml:space="preserve">- </w:t>
            </w:r>
            <w:r>
              <w:rPr>
                <w:b/>
                <w:lang w:val="sr-Cyrl-RS"/>
              </w:rPr>
              <w:t xml:space="preserve">  ПОКЛОНИ ЗА ЂАКЕ ГЕНЕРАЦИЈЕ  </w:t>
            </w:r>
          </w:p>
          <w:p w14:paraId="42291787" w14:textId="77777777" w:rsidR="00274564" w:rsidRDefault="00274564" w:rsidP="00710A14">
            <w:pPr>
              <w:jc w:val="both"/>
            </w:pPr>
          </w:p>
          <w:p w14:paraId="3C64E63D" w14:textId="77777777" w:rsidR="00224C2A" w:rsidRPr="00224C2A" w:rsidRDefault="00224C2A" w:rsidP="00710A14">
            <w:pPr>
              <w:jc w:val="center"/>
              <w:rPr>
                <w:b/>
                <w:sz w:val="36"/>
                <w:szCs w:val="36"/>
                <w:lang w:val="sr-Cyrl-RS"/>
              </w:rPr>
            </w:pPr>
          </w:p>
          <w:p w14:paraId="10A4FAA0" w14:textId="77777777" w:rsidR="00274564" w:rsidRPr="006A0061" w:rsidRDefault="00274564" w:rsidP="00710A14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6A0061">
              <w:rPr>
                <w:b/>
                <w:color w:val="FF0000"/>
                <w:sz w:val="48"/>
                <w:szCs w:val="48"/>
              </w:rPr>
              <w:t>НЕ ОТВАРАТИ!</w:t>
            </w:r>
          </w:p>
          <w:p w14:paraId="242F8DB0" w14:textId="77777777" w:rsidR="00274564" w:rsidRDefault="00274564" w:rsidP="00710A14">
            <w:pPr>
              <w:jc w:val="both"/>
            </w:pPr>
          </w:p>
        </w:tc>
      </w:tr>
      <w:tr w:rsidR="00274564" w14:paraId="5C98BADF" w14:textId="77777777" w:rsidTr="00710A14">
        <w:tc>
          <w:tcPr>
            <w:tcW w:w="5271" w:type="dxa"/>
          </w:tcPr>
          <w:p w14:paraId="01F0323D" w14:textId="77777777" w:rsidR="00274564" w:rsidRDefault="00274564" w:rsidP="00710A14">
            <w:pPr>
              <w:jc w:val="both"/>
              <w:rPr>
                <w:b/>
              </w:rPr>
            </w:pPr>
          </w:p>
          <w:p w14:paraId="76C3EFBA" w14:textId="417C30F8" w:rsidR="00274564" w:rsidRPr="00195146" w:rsidRDefault="00274564" w:rsidP="00710A14">
            <w:pPr>
              <w:jc w:val="both"/>
            </w:pPr>
            <w:proofErr w:type="spellStart"/>
            <w:r w:rsidRPr="00195146">
              <w:rPr>
                <w:b/>
              </w:rPr>
              <w:t>Датум</w:t>
            </w:r>
            <w:proofErr w:type="spellEnd"/>
            <w:r w:rsidRPr="00195146">
              <w:rPr>
                <w:b/>
              </w:rPr>
              <w:t xml:space="preserve"> </w:t>
            </w:r>
            <w:proofErr w:type="spellStart"/>
            <w:r w:rsidRPr="00195146">
              <w:rPr>
                <w:b/>
              </w:rPr>
              <w:t>подношења</w:t>
            </w:r>
            <w:proofErr w:type="spellEnd"/>
            <w:r w:rsidRPr="00195146">
              <w:rPr>
                <w:b/>
              </w:rPr>
              <w:t>:</w:t>
            </w:r>
            <w:r w:rsidRPr="00195146">
              <w:t xml:space="preserve"> ___/___.20</w:t>
            </w:r>
            <w:r>
              <w:rPr>
                <w:lang w:val="sr-Cyrl-RS"/>
              </w:rPr>
              <w:t>2</w:t>
            </w:r>
            <w:r w:rsidR="001E58DF">
              <w:rPr>
                <w:lang w:val="sr-Cyrl-RS"/>
              </w:rPr>
              <w:t>6</w:t>
            </w:r>
            <w:r w:rsidRPr="00195146">
              <w:t>.</w:t>
            </w:r>
            <w:r>
              <w:rPr>
                <w:lang w:val="sr-Cyrl-RS"/>
              </w:rPr>
              <w:t xml:space="preserve"> </w:t>
            </w:r>
            <w:proofErr w:type="spellStart"/>
            <w:r w:rsidRPr="00195146">
              <w:t>године</w:t>
            </w:r>
            <w:proofErr w:type="spellEnd"/>
          </w:p>
          <w:p w14:paraId="55D09ACC" w14:textId="77777777" w:rsidR="00274564" w:rsidRPr="00195146" w:rsidRDefault="00274564" w:rsidP="00710A14">
            <w:pPr>
              <w:jc w:val="both"/>
            </w:pPr>
          </w:p>
          <w:p w14:paraId="3ECF67FD" w14:textId="77777777" w:rsidR="00274564" w:rsidRPr="00195146" w:rsidRDefault="00274564" w:rsidP="00710A14">
            <w:pPr>
              <w:jc w:val="both"/>
            </w:pPr>
            <w:proofErr w:type="spellStart"/>
            <w:r w:rsidRPr="00195146">
              <w:rPr>
                <w:b/>
              </w:rPr>
              <w:t>Сат</w:t>
            </w:r>
            <w:proofErr w:type="spellEnd"/>
            <w:r w:rsidRPr="00195146">
              <w:rPr>
                <w:b/>
              </w:rPr>
              <w:t xml:space="preserve"> </w:t>
            </w:r>
            <w:proofErr w:type="spellStart"/>
            <w:r w:rsidRPr="00195146">
              <w:rPr>
                <w:b/>
              </w:rPr>
              <w:t>подношења</w:t>
            </w:r>
            <w:proofErr w:type="spellEnd"/>
            <w:r w:rsidRPr="00195146">
              <w:rPr>
                <w:b/>
              </w:rPr>
              <w:t>:</w:t>
            </w:r>
            <w:r w:rsidRPr="00195146">
              <w:t xml:space="preserve"> __</w:t>
            </w:r>
            <w:proofErr w:type="gramStart"/>
            <w:r w:rsidRPr="00195146">
              <w:t>_ :</w:t>
            </w:r>
            <w:proofErr w:type="gramEnd"/>
            <w:r w:rsidRPr="00195146">
              <w:t xml:space="preserve"> ___ </w:t>
            </w:r>
            <w:proofErr w:type="spellStart"/>
            <w:r w:rsidRPr="00195146">
              <w:t>часова</w:t>
            </w:r>
            <w:proofErr w:type="spellEnd"/>
            <w:r w:rsidRPr="00195146">
              <w:t>.</w:t>
            </w:r>
          </w:p>
          <w:p w14:paraId="35D5339F" w14:textId="77777777" w:rsidR="00274564" w:rsidRPr="00195146" w:rsidRDefault="00274564" w:rsidP="00710A14">
            <w:pPr>
              <w:jc w:val="both"/>
            </w:pPr>
          </w:p>
          <w:p w14:paraId="4F2A2504" w14:textId="05E1753A" w:rsidR="00274564" w:rsidRPr="00627619" w:rsidRDefault="00274564" w:rsidP="00710A14">
            <w:pPr>
              <w:jc w:val="both"/>
              <w:rPr>
                <w:lang w:val="sr-Cyrl-RS"/>
              </w:rPr>
            </w:pPr>
            <w:proofErr w:type="spellStart"/>
            <w:r>
              <w:t>Деловодни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: </w:t>
            </w:r>
          </w:p>
          <w:p w14:paraId="1EDAE485" w14:textId="77777777" w:rsidR="00274564" w:rsidRDefault="00274564" w:rsidP="00710A14">
            <w:pPr>
              <w:jc w:val="both"/>
            </w:pPr>
          </w:p>
          <w:p w14:paraId="4E7D8288" w14:textId="77777777" w:rsidR="00274564" w:rsidRPr="006A0061" w:rsidRDefault="00274564" w:rsidP="00710A14">
            <w:pPr>
              <w:jc w:val="both"/>
            </w:pPr>
            <w:r>
              <w:t>(</w:t>
            </w:r>
            <w:proofErr w:type="spellStart"/>
            <w:r>
              <w:t>попуњава</w:t>
            </w:r>
            <w:proofErr w:type="spellEnd"/>
            <w:r>
              <w:t xml:space="preserve"> </w:t>
            </w:r>
            <w:proofErr w:type="spellStart"/>
            <w:r>
              <w:t>писарница</w:t>
            </w:r>
            <w:proofErr w:type="spellEnd"/>
            <w:r>
              <w:t>)</w:t>
            </w:r>
          </w:p>
        </w:tc>
        <w:tc>
          <w:tcPr>
            <w:tcW w:w="5271" w:type="dxa"/>
          </w:tcPr>
          <w:p w14:paraId="4005686F" w14:textId="77777777" w:rsidR="00274564" w:rsidRDefault="00274564" w:rsidP="00710A14">
            <w:pPr>
              <w:jc w:val="both"/>
            </w:pPr>
          </w:p>
          <w:p w14:paraId="2A8439AD" w14:textId="77777777" w:rsidR="00274564" w:rsidRPr="00195146" w:rsidRDefault="00274564" w:rsidP="00710A14">
            <w:pPr>
              <w:jc w:val="both"/>
            </w:pPr>
            <w:r>
              <w:t xml:space="preserve"> </w:t>
            </w:r>
            <w:proofErr w:type="spellStart"/>
            <w:r>
              <w:t>Редни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подношења</w:t>
            </w:r>
            <w:proofErr w:type="spellEnd"/>
            <w:r>
              <w:t>: _______</w:t>
            </w:r>
          </w:p>
          <w:p w14:paraId="2DA56309" w14:textId="77777777" w:rsidR="00274564" w:rsidRPr="00195146" w:rsidRDefault="00274564" w:rsidP="00710A14">
            <w:pPr>
              <w:jc w:val="both"/>
            </w:pPr>
          </w:p>
          <w:p w14:paraId="3CD52B28" w14:textId="77777777" w:rsidR="00274564" w:rsidRPr="00195146" w:rsidRDefault="00274564" w:rsidP="00710A14">
            <w:pPr>
              <w:jc w:val="both"/>
            </w:pPr>
          </w:p>
          <w:p w14:paraId="58E58408" w14:textId="77777777" w:rsidR="00274564" w:rsidRPr="00195146" w:rsidRDefault="00274564" w:rsidP="00710A14">
            <w:pPr>
              <w:jc w:val="both"/>
            </w:pPr>
          </w:p>
          <w:p w14:paraId="78071353" w14:textId="77777777" w:rsidR="00274564" w:rsidRDefault="00274564" w:rsidP="00710A14">
            <w:pPr>
              <w:jc w:val="both"/>
            </w:pPr>
          </w:p>
          <w:p w14:paraId="427D50FC" w14:textId="77777777" w:rsidR="00274564" w:rsidRPr="00195146" w:rsidRDefault="00274564" w:rsidP="00710A14">
            <w:pPr>
              <w:jc w:val="both"/>
            </w:pPr>
            <w:r>
              <w:t xml:space="preserve"> (</w:t>
            </w:r>
            <w:proofErr w:type="spellStart"/>
            <w:r>
              <w:t>попуњава</w:t>
            </w:r>
            <w:proofErr w:type="spellEnd"/>
            <w:r>
              <w:t xml:space="preserve"> </w:t>
            </w:r>
            <w:proofErr w:type="spellStart"/>
            <w:r>
              <w:t>писарница</w:t>
            </w:r>
            <w:proofErr w:type="spellEnd"/>
            <w:r>
              <w:t>)</w:t>
            </w:r>
          </w:p>
        </w:tc>
      </w:tr>
    </w:tbl>
    <w:p w14:paraId="332BAB71" w14:textId="3080CA52" w:rsidR="003A6B0A" w:rsidRDefault="003A6B0A" w:rsidP="00274564">
      <w:pPr>
        <w:jc w:val="both"/>
      </w:pPr>
    </w:p>
    <w:p w14:paraId="263CBD2C" w14:textId="77777777" w:rsidR="00162410" w:rsidRPr="00274564" w:rsidRDefault="00162410">
      <w:pPr>
        <w:jc w:val="both"/>
        <w:rPr>
          <w:b/>
          <w:sz w:val="28"/>
          <w:szCs w:val="28"/>
          <w:lang w:val="sr-Cyrl-RS"/>
        </w:rPr>
      </w:pPr>
    </w:p>
    <w:sectPr w:rsidR="00162410" w:rsidRPr="00274564" w:rsidSect="00295AB7">
      <w:footerReference w:type="default" r:id="rId12"/>
      <w:pgSz w:w="11906" w:h="16838"/>
      <w:pgMar w:top="709" w:right="768" w:bottom="1124" w:left="802" w:header="708" w:footer="565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1BAC" w14:textId="77777777" w:rsidR="00BC32FB" w:rsidRDefault="00BC32FB">
      <w:r>
        <w:separator/>
      </w:r>
    </w:p>
  </w:endnote>
  <w:endnote w:type="continuationSeparator" w:id="0">
    <w:p w14:paraId="574891B8" w14:textId="77777777" w:rsidR="00BC32FB" w:rsidRDefault="00BC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C Helvetica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7160" w14:textId="77777777" w:rsidR="00570CC9" w:rsidRDefault="00570CC9">
    <w:pPr>
      <w:pStyle w:val="Footer"/>
      <w:jc w:val="right"/>
    </w:pPr>
  </w:p>
  <w:p w14:paraId="156C5B53" w14:textId="77777777" w:rsidR="00570CC9" w:rsidRDefault="00570CC9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  <w:r>
      <w:rPr>
        <w:rFonts w:eastAsia="Times New Roman" w:cs="Times New Roman"/>
      </w:rPr>
      <w:t xml:space="preserve"> </w:t>
    </w:r>
    <w:proofErr w:type="spellStart"/>
    <w:r>
      <w:t>од</w:t>
    </w:r>
    <w:proofErr w:type="spellEnd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\* ARABIC </w:instrText>
    </w:r>
    <w:r>
      <w:rPr>
        <w:noProof/>
      </w:rPr>
      <w:fldChar w:fldCharType="separate"/>
    </w:r>
    <w:r>
      <w:rPr>
        <w:noProof/>
      </w:rPr>
      <w:t>9</w:t>
    </w:r>
    <w:r>
      <w:rPr>
        <w:noProof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BFF0" w14:textId="77777777" w:rsidR="003603A5" w:rsidRDefault="003603A5">
    <w:pPr>
      <w:pStyle w:val="Footer"/>
      <w:jc w:val="right"/>
    </w:pPr>
  </w:p>
  <w:p w14:paraId="395C3620" w14:textId="77777777" w:rsidR="003603A5" w:rsidRDefault="003603A5">
    <w:pPr>
      <w:pStyle w:val="Footer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A606E8">
      <w:rPr>
        <w:noProof/>
      </w:rPr>
      <w:t>9</w:t>
    </w:r>
    <w:r>
      <w:rPr>
        <w:noProof/>
      </w:rPr>
      <w:fldChar w:fldCharType="end"/>
    </w:r>
    <w:r>
      <w:rPr>
        <w:rFonts w:eastAsia="Times New Roman" w:cs="Times New Roman"/>
      </w:rPr>
      <w:t xml:space="preserve"> </w:t>
    </w:r>
    <w:proofErr w:type="spellStart"/>
    <w:r>
      <w:t>од</w:t>
    </w:r>
    <w:proofErr w:type="spellEnd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\* ARABIC </w:instrText>
    </w:r>
    <w:r>
      <w:rPr>
        <w:noProof/>
      </w:rPr>
      <w:fldChar w:fldCharType="separate"/>
    </w:r>
    <w:r w:rsidR="00A606E8">
      <w:rPr>
        <w:noProof/>
      </w:rPr>
      <w:t>9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DF4E" w14:textId="77777777" w:rsidR="00BC32FB" w:rsidRDefault="00BC32FB">
      <w:r>
        <w:separator/>
      </w:r>
    </w:p>
  </w:footnote>
  <w:footnote w:type="continuationSeparator" w:id="0">
    <w:p w14:paraId="064C7819" w14:textId="77777777" w:rsidR="00BC32FB" w:rsidRDefault="00BC3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EFA55BA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A08CBAC8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5D98FE3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2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A"/>
    <w:multiLevelType w:val="multilevel"/>
    <w:tmpl w:val="0000001A"/>
    <w:name w:val="WW8Num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8" w15:restartNumberingAfterBreak="0">
    <w:nsid w:val="0000001E"/>
    <w:multiLevelType w:val="multilevel"/>
    <w:tmpl w:val="0000001E"/>
    <w:name w:val="WW8Num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1" w15:restartNumberingAfterBreak="0">
    <w:nsid w:val="00000021"/>
    <w:multiLevelType w:val="multilevel"/>
    <w:tmpl w:val="00000021"/>
    <w:name w:val="WW8Num3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2"/>
    <w:multiLevelType w:val="multilevel"/>
    <w:tmpl w:val="00000022"/>
    <w:name w:val="WW8Num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8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3"/>
    <w:multiLevelType w:val="multilevel"/>
    <w:tmpl w:val="00000023"/>
    <w:name w:val="WW8Num3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0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6"/>
    <w:multiLevelType w:val="multilevel"/>
    <w:tmpl w:val="00000026"/>
    <w:name w:val="WW8Num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"/>
      <w:lvlJc w:val="left"/>
      <w:pPr>
        <w:tabs>
          <w:tab w:val="num" w:pos="1211"/>
        </w:tabs>
        <w:ind w:left="1211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9"/>
    <w:multiLevelType w:val="multilevel"/>
    <w:tmpl w:val="00000029"/>
    <w:name w:val="WW8Num4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0000002A"/>
    <w:multiLevelType w:val="multi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2"/>
      <w:numFmt w:val="decimal"/>
      <w:lvlText w:val="%1)"/>
      <w:lvlJc w:val="left"/>
      <w:pPr>
        <w:tabs>
          <w:tab w:val="num" w:pos="501"/>
        </w:tabs>
        <w:ind w:left="501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861"/>
        </w:tabs>
        <w:ind w:left="861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21"/>
        </w:tabs>
        <w:ind w:left="1221" w:hanging="360"/>
      </w:pPr>
    </w:lvl>
    <w:lvl w:ilvl="3">
      <w:start w:val="1"/>
      <w:numFmt w:val="decimal"/>
      <w:lvlText w:val="%4."/>
      <w:lvlJc w:val="left"/>
      <w:pPr>
        <w:tabs>
          <w:tab w:val="num" w:pos="1581"/>
        </w:tabs>
        <w:ind w:left="1581" w:hanging="360"/>
      </w:pPr>
    </w:lvl>
    <w:lvl w:ilvl="4">
      <w:start w:val="1"/>
      <w:numFmt w:val="decimal"/>
      <w:lvlText w:val="%5."/>
      <w:lvlJc w:val="left"/>
      <w:pPr>
        <w:tabs>
          <w:tab w:val="num" w:pos="1941"/>
        </w:tabs>
        <w:ind w:left="1941" w:hanging="360"/>
      </w:pPr>
    </w:lvl>
    <w:lvl w:ilvl="5">
      <w:start w:val="1"/>
      <w:numFmt w:val="decimal"/>
      <w:lvlText w:val="%6."/>
      <w:lvlJc w:val="left"/>
      <w:pPr>
        <w:tabs>
          <w:tab w:val="num" w:pos="2301"/>
        </w:tabs>
        <w:ind w:left="2301" w:hanging="360"/>
      </w:pPr>
    </w:lvl>
    <w:lvl w:ilvl="6">
      <w:start w:val="1"/>
      <w:numFmt w:val="decimal"/>
      <w:lvlText w:val="%7."/>
      <w:lvlJc w:val="left"/>
      <w:pPr>
        <w:tabs>
          <w:tab w:val="num" w:pos="2661"/>
        </w:tabs>
        <w:ind w:left="2661" w:hanging="360"/>
      </w:pPr>
    </w:lvl>
    <w:lvl w:ilvl="7">
      <w:start w:val="1"/>
      <w:numFmt w:val="decimal"/>
      <w:lvlText w:val="%8."/>
      <w:lvlJc w:val="left"/>
      <w:pPr>
        <w:tabs>
          <w:tab w:val="num" w:pos="3021"/>
        </w:tabs>
        <w:ind w:left="3021" w:hanging="360"/>
      </w:pPr>
    </w:lvl>
    <w:lvl w:ilvl="8">
      <w:start w:val="1"/>
      <w:numFmt w:val="decimal"/>
      <w:lvlText w:val="%9."/>
      <w:lvlJc w:val="left"/>
      <w:pPr>
        <w:tabs>
          <w:tab w:val="num" w:pos="3381"/>
        </w:tabs>
        <w:ind w:left="3381" w:hanging="360"/>
      </w:pPr>
    </w:lvl>
  </w:abstractNum>
  <w:abstractNum w:abstractNumId="45" w15:restartNumberingAfterBreak="0">
    <w:nsid w:val="0000002F"/>
    <w:multiLevelType w:val="multilevel"/>
    <w:tmpl w:val="1E5C1270"/>
    <w:name w:val="WW8Num47"/>
    <w:lvl w:ilvl="0">
      <w:start w:val="2"/>
      <w:numFmt w:val="decimal"/>
      <w:lvlText w:val="%1)"/>
      <w:lvlJc w:val="left"/>
      <w:pPr>
        <w:tabs>
          <w:tab w:val="num" w:pos="643"/>
        </w:tabs>
        <w:ind w:left="643" w:hanging="360"/>
      </w:pPr>
      <w:rPr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00000031"/>
    <w:multiLevelType w:val="multilevel"/>
    <w:tmpl w:val="F03A6950"/>
    <w:name w:val="WW8Num4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00000032"/>
    <w:multiLevelType w:val="multilevel"/>
    <w:tmpl w:val="81507D94"/>
    <w:name w:val="WW8Num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4"/>
    <w:multiLevelType w:val="multilevel"/>
    <w:tmpl w:val="BEC2BD92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FF3333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FF3333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00000038"/>
    <w:multiLevelType w:val="multilevel"/>
    <w:tmpl w:val="00000038"/>
    <w:name w:val="WW8Num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lang w:eastAsia="en-U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  <w:bCs w:val="0"/>
        <w:lang w:eastAsia="en-U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 w:val="0"/>
        <w:bCs w:val="0"/>
        <w:lang w:eastAsia="en-U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 w:val="0"/>
        <w:bCs w:val="0"/>
        <w:lang w:eastAsia="en-U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 w:val="0"/>
        <w:bCs w:val="0"/>
        <w:lang w:eastAsia="en-U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  <w:bCs w:val="0"/>
        <w:lang w:eastAsia="en-U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 w:val="0"/>
        <w:bCs w:val="0"/>
        <w:lang w:eastAsia="en-U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b w:val="0"/>
        <w:bCs w:val="0"/>
        <w:lang w:eastAsia="en-US"/>
      </w:rPr>
    </w:lvl>
  </w:abstractNum>
  <w:abstractNum w:abstractNumId="55" w15:restartNumberingAfterBreak="0">
    <w:nsid w:val="00000039"/>
    <w:multiLevelType w:val="multilevel"/>
    <w:tmpl w:val="00000039"/>
    <w:name w:val="WW8Num59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2498"/>
        </w:tabs>
        <w:ind w:left="2498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3218"/>
        </w:tabs>
        <w:ind w:left="3218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3578"/>
        </w:tabs>
        <w:ind w:left="3578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938"/>
        </w:tabs>
        <w:ind w:left="3938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4298"/>
        </w:tabs>
        <w:ind w:left="4298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4658"/>
        </w:tabs>
        <w:ind w:left="4658" w:hanging="360"/>
      </w:pPr>
      <w:rPr>
        <w:rFonts w:ascii="Symbol" w:hAnsi="Symbol" w:cs="Symbol"/>
      </w:rPr>
    </w:lvl>
  </w:abstractNum>
  <w:abstractNum w:abstractNumId="56" w15:restartNumberingAfterBreak="0">
    <w:nsid w:val="0000003A"/>
    <w:multiLevelType w:val="multilevel"/>
    <w:tmpl w:val="0000003A"/>
    <w:name w:val="WW8Num6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7" w15:restartNumberingAfterBreak="0">
    <w:nsid w:val="0000003B"/>
    <w:multiLevelType w:val="multilevel"/>
    <w:tmpl w:val="0000003B"/>
    <w:name w:val="WW8Num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8" w15:restartNumberingAfterBreak="0">
    <w:nsid w:val="0000003C"/>
    <w:multiLevelType w:val="multilevel"/>
    <w:tmpl w:val="0000003C"/>
    <w:name w:val="WW8Num6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000003D"/>
    <w:multiLevelType w:val="multilevel"/>
    <w:tmpl w:val="0000003D"/>
    <w:name w:val="WW8Num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7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0" w15:restartNumberingAfterBreak="0">
    <w:nsid w:val="0000003E"/>
    <w:multiLevelType w:val="multilevel"/>
    <w:tmpl w:val="0000003E"/>
    <w:name w:val="WW8Num6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0000003F"/>
    <w:multiLevelType w:val="multilevel"/>
    <w:tmpl w:val="0000003F"/>
    <w:name w:val="WW8Num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2" w15:restartNumberingAfterBreak="0">
    <w:nsid w:val="00000040"/>
    <w:multiLevelType w:val="multilevel"/>
    <w:tmpl w:val="4EF461CA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3" w15:restartNumberingAfterBreak="0">
    <w:nsid w:val="00000041"/>
    <w:multiLevelType w:val="multilevel"/>
    <w:tmpl w:val="00000041"/>
    <w:name w:val="WW8Num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64" w15:restartNumberingAfterBreak="0">
    <w:nsid w:val="00000042"/>
    <w:multiLevelType w:val="multilevel"/>
    <w:tmpl w:val="00000042"/>
    <w:name w:val="WW8Num7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 w15:restartNumberingAfterBreak="0">
    <w:nsid w:val="00000043"/>
    <w:multiLevelType w:val="multilevel"/>
    <w:tmpl w:val="00000043"/>
    <w:name w:val="WW8Num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6" w15:restartNumberingAfterBreak="0">
    <w:nsid w:val="00000044"/>
    <w:multiLevelType w:val="multilevel"/>
    <w:tmpl w:val="00000044"/>
    <w:name w:val="WW8Num7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7" w15:restartNumberingAfterBreak="0">
    <w:nsid w:val="18F10F67"/>
    <w:multiLevelType w:val="hybridMultilevel"/>
    <w:tmpl w:val="490471F6"/>
    <w:lvl w:ilvl="0" w:tplc="060E81F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D61486D"/>
    <w:multiLevelType w:val="hybridMultilevel"/>
    <w:tmpl w:val="76DAEEDE"/>
    <w:lvl w:ilvl="0" w:tplc="801089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3023860"/>
    <w:multiLevelType w:val="multilevel"/>
    <w:tmpl w:val="E87C9D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0" w15:restartNumberingAfterBreak="0">
    <w:nsid w:val="24034152"/>
    <w:multiLevelType w:val="multilevel"/>
    <w:tmpl w:val="5D98F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2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2FA86BCF"/>
    <w:multiLevelType w:val="hybridMultilevel"/>
    <w:tmpl w:val="5ED0B666"/>
    <w:lvl w:ilvl="0" w:tplc="241A000F">
      <w:start w:val="1"/>
      <w:numFmt w:val="decimal"/>
      <w:lvlText w:val="%1."/>
      <w:lvlJc w:val="left"/>
      <w:pPr>
        <w:ind w:left="1428" w:hanging="360"/>
      </w:pPr>
    </w:lvl>
    <w:lvl w:ilvl="1" w:tplc="241A0019" w:tentative="1">
      <w:start w:val="1"/>
      <w:numFmt w:val="lowerLetter"/>
      <w:lvlText w:val="%2."/>
      <w:lvlJc w:val="left"/>
      <w:pPr>
        <w:ind w:left="2148" w:hanging="360"/>
      </w:pPr>
    </w:lvl>
    <w:lvl w:ilvl="2" w:tplc="241A001B" w:tentative="1">
      <w:start w:val="1"/>
      <w:numFmt w:val="lowerRoman"/>
      <w:lvlText w:val="%3."/>
      <w:lvlJc w:val="right"/>
      <w:pPr>
        <w:ind w:left="2868" w:hanging="180"/>
      </w:pPr>
    </w:lvl>
    <w:lvl w:ilvl="3" w:tplc="241A000F" w:tentative="1">
      <w:start w:val="1"/>
      <w:numFmt w:val="decimal"/>
      <w:lvlText w:val="%4."/>
      <w:lvlJc w:val="left"/>
      <w:pPr>
        <w:ind w:left="3588" w:hanging="360"/>
      </w:pPr>
    </w:lvl>
    <w:lvl w:ilvl="4" w:tplc="241A0019" w:tentative="1">
      <w:start w:val="1"/>
      <w:numFmt w:val="lowerLetter"/>
      <w:lvlText w:val="%5."/>
      <w:lvlJc w:val="left"/>
      <w:pPr>
        <w:ind w:left="4308" w:hanging="360"/>
      </w:pPr>
    </w:lvl>
    <w:lvl w:ilvl="5" w:tplc="241A001B" w:tentative="1">
      <w:start w:val="1"/>
      <w:numFmt w:val="lowerRoman"/>
      <w:lvlText w:val="%6."/>
      <w:lvlJc w:val="right"/>
      <w:pPr>
        <w:ind w:left="5028" w:hanging="180"/>
      </w:pPr>
    </w:lvl>
    <w:lvl w:ilvl="6" w:tplc="241A000F" w:tentative="1">
      <w:start w:val="1"/>
      <w:numFmt w:val="decimal"/>
      <w:lvlText w:val="%7."/>
      <w:lvlJc w:val="left"/>
      <w:pPr>
        <w:ind w:left="5748" w:hanging="360"/>
      </w:pPr>
    </w:lvl>
    <w:lvl w:ilvl="7" w:tplc="241A0019" w:tentative="1">
      <w:start w:val="1"/>
      <w:numFmt w:val="lowerLetter"/>
      <w:lvlText w:val="%8."/>
      <w:lvlJc w:val="left"/>
      <w:pPr>
        <w:ind w:left="6468" w:hanging="360"/>
      </w:pPr>
    </w:lvl>
    <w:lvl w:ilvl="8" w:tplc="2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2" w15:restartNumberingAfterBreak="0">
    <w:nsid w:val="32A650C5"/>
    <w:multiLevelType w:val="hybridMultilevel"/>
    <w:tmpl w:val="66C0428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4433DCA"/>
    <w:multiLevelType w:val="hybridMultilevel"/>
    <w:tmpl w:val="8F82108A"/>
    <w:lvl w:ilvl="0" w:tplc="7FF671F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35971305"/>
    <w:multiLevelType w:val="hybridMultilevel"/>
    <w:tmpl w:val="28080478"/>
    <w:lvl w:ilvl="0" w:tplc="FE4A0828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C030F51"/>
    <w:multiLevelType w:val="hybridMultilevel"/>
    <w:tmpl w:val="C20CC6D8"/>
    <w:lvl w:ilvl="0" w:tplc="510820E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6" w15:restartNumberingAfterBreak="0">
    <w:nsid w:val="53E24D6C"/>
    <w:multiLevelType w:val="hybridMultilevel"/>
    <w:tmpl w:val="D184755C"/>
    <w:lvl w:ilvl="0" w:tplc="2E48D0CC">
      <w:start w:val="2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7" w15:restartNumberingAfterBreak="0">
    <w:nsid w:val="56F11491"/>
    <w:multiLevelType w:val="hybridMultilevel"/>
    <w:tmpl w:val="B0DEC240"/>
    <w:lvl w:ilvl="0" w:tplc="CD5CEF94">
      <w:start w:val="2"/>
      <w:numFmt w:val="bullet"/>
      <w:lvlText w:val="-"/>
      <w:lvlJc w:val="left"/>
      <w:pPr>
        <w:ind w:left="1353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8" w15:restartNumberingAfterBreak="0">
    <w:nsid w:val="577D13FA"/>
    <w:multiLevelType w:val="hybridMultilevel"/>
    <w:tmpl w:val="E7EA84E8"/>
    <w:lvl w:ilvl="0" w:tplc="C66A66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A402497"/>
    <w:multiLevelType w:val="hybridMultilevel"/>
    <w:tmpl w:val="D4928B08"/>
    <w:lvl w:ilvl="0" w:tplc="934A11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C2D6C60"/>
    <w:multiLevelType w:val="hybridMultilevel"/>
    <w:tmpl w:val="6C5EB408"/>
    <w:lvl w:ilvl="0" w:tplc="DF684C66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1C10D3"/>
    <w:multiLevelType w:val="hybridMultilevel"/>
    <w:tmpl w:val="6664A158"/>
    <w:lvl w:ilvl="0" w:tplc="15BC469E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78902C">
      <w:start w:val="1"/>
      <w:numFmt w:val="lowerLetter"/>
      <w:lvlText w:val="%2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AAB9BC">
      <w:start w:val="1"/>
      <w:numFmt w:val="lowerRoman"/>
      <w:lvlText w:val="%3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0D480">
      <w:start w:val="1"/>
      <w:numFmt w:val="decimal"/>
      <w:lvlText w:val="%4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CCDAE6">
      <w:start w:val="1"/>
      <w:numFmt w:val="lowerLetter"/>
      <w:lvlText w:val="%5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1EE946">
      <w:start w:val="1"/>
      <w:numFmt w:val="lowerRoman"/>
      <w:lvlText w:val="%6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F284FE">
      <w:start w:val="1"/>
      <w:numFmt w:val="decimal"/>
      <w:lvlText w:val="%7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0A56C">
      <w:start w:val="1"/>
      <w:numFmt w:val="lowerLetter"/>
      <w:lvlText w:val="%8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7631D6">
      <w:start w:val="1"/>
      <w:numFmt w:val="lowerRoman"/>
      <w:lvlText w:val="%9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6B1C4F50"/>
    <w:multiLevelType w:val="multilevel"/>
    <w:tmpl w:val="CEFC1A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3" w15:restartNumberingAfterBreak="0">
    <w:nsid w:val="6E383987"/>
    <w:multiLevelType w:val="hybridMultilevel"/>
    <w:tmpl w:val="3C389042"/>
    <w:lvl w:ilvl="0" w:tplc="934A1116">
      <w:start w:val="1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4" w15:restartNumberingAfterBreak="0">
    <w:nsid w:val="72E80D4B"/>
    <w:multiLevelType w:val="hybridMultilevel"/>
    <w:tmpl w:val="6B365BC0"/>
    <w:lvl w:ilvl="0" w:tplc="241A000F">
      <w:start w:val="1"/>
      <w:numFmt w:val="decimal"/>
      <w:lvlText w:val="%1."/>
      <w:lvlJc w:val="left"/>
      <w:pPr>
        <w:ind w:left="1425" w:hanging="360"/>
      </w:pPr>
    </w:lvl>
    <w:lvl w:ilvl="1" w:tplc="241A0019" w:tentative="1">
      <w:start w:val="1"/>
      <w:numFmt w:val="lowerLetter"/>
      <w:lvlText w:val="%2."/>
      <w:lvlJc w:val="left"/>
      <w:pPr>
        <w:ind w:left="2145" w:hanging="360"/>
      </w:pPr>
    </w:lvl>
    <w:lvl w:ilvl="2" w:tplc="241A001B" w:tentative="1">
      <w:start w:val="1"/>
      <w:numFmt w:val="lowerRoman"/>
      <w:lvlText w:val="%3."/>
      <w:lvlJc w:val="right"/>
      <w:pPr>
        <w:ind w:left="2865" w:hanging="180"/>
      </w:pPr>
    </w:lvl>
    <w:lvl w:ilvl="3" w:tplc="241A000F" w:tentative="1">
      <w:start w:val="1"/>
      <w:numFmt w:val="decimal"/>
      <w:lvlText w:val="%4."/>
      <w:lvlJc w:val="left"/>
      <w:pPr>
        <w:ind w:left="3585" w:hanging="360"/>
      </w:pPr>
    </w:lvl>
    <w:lvl w:ilvl="4" w:tplc="241A0019" w:tentative="1">
      <w:start w:val="1"/>
      <w:numFmt w:val="lowerLetter"/>
      <w:lvlText w:val="%5."/>
      <w:lvlJc w:val="left"/>
      <w:pPr>
        <w:ind w:left="4305" w:hanging="360"/>
      </w:pPr>
    </w:lvl>
    <w:lvl w:ilvl="5" w:tplc="241A001B" w:tentative="1">
      <w:start w:val="1"/>
      <w:numFmt w:val="lowerRoman"/>
      <w:lvlText w:val="%6."/>
      <w:lvlJc w:val="right"/>
      <w:pPr>
        <w:ind w:left="5025" w:hanging="180"/>
      </w:pPr>
    </w:lvl>
    <w:lvl w:ilvl="6" w:tplc="241A000F" w:tentative="1">
      <w:start w:val="1"/>
      <w:numFmt w:val="decimal"/>
      <w:lvlText w:val="%7."/>
      <w:lvlJc w:val="left"/>
      <w:pPr>
        <w:ind w:left="5745" w:hanging="360"/>
      </w:pPr>
    </w:lvl>
    <w:lvl w:ilvl="7" w:tplc="241A0019" w:tentative="1">
      <w:start w:val="1"/>
      <w:numFmt w:val="lowerLetter"/>
      <w:lvlText w:val="%8."/>
      <w:lvlJc w:val="left"/>
      <w:pPr>
        <w:ind w:left="6465" w:hanging="360"/>
      </w:pPr>
    </w:lvl>
    <w:lvl w:ilvl="8" w:tplc="2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5" w15:restartNumberingAfterBreak="0">
    <w:nsid w:val="746F145D"/>
    <w:multiLevelType w:val="hybridMultilevel"/>
    <w:tmpl w:val="B32AC8A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FF41640"/>
    <w:multiLevelType w:val="singleLevel"/>
    <w:tmpl w:val="791EDE10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num w:numId="1" w16cid:durableId="243683341">
    <w:abstractNumId w:val="5"/>
  </w:num>
  <w:num w:numId="2" w16cid:durableId="1873228514">
    <w:abstractNumId w:val="6"/>
  </w:num>
  <w:num w:numId="3" w16cid:durableId="260261523">
    <w:abstractNumId w:val="7"/>
  </w:num>
  <w:num w:numId="4" w16cid:durableId="1491556338">
    <w:abstractNumId w:val="10"/>
  </w:num>
  <w:num w:numId="5" w16cid:durableId="1417479727">
    <w:abstractNumId w:val="40"/>
  </w:num>
  <w:num w:numId="6" w16cid:durableId="186984766">
    <w:abstractNumId w:val="45"/>
  </w:num>
  <w:num w:numId="7" w16cid:durableId="113250999">
    <w:abstractNumId w:val="50"/>
  </w:num>
  <w:num w:numId="8" w16cid:durableId="2048409424">
    <w:abstractNumId w:val="53"/>
  </w:num>
  <w:num w:numId="9" w16cid:durableId="1336955293">
    <w:abstractNumId w:val="82"/>
  </w:num>
  <w:num w:numId="10" w16cid:durableId="2062169156">
    <w:abstractNumId w:val="73"/>
  </w:num>
  <w:num w:numId="11" w16cid:durableId="682510011">
    <w:abstractNumId w:val="68"/>
  </w:num>
  <w:num w:numId="12" w16cid:durableId="709453100">
    <w:abstractNumId w:val="81"/>
  </w:num>
  <w:num w:numId="13" w16cid:durableId="1621917084">
    <w:abstractNumId w:val="85"/>
  </w:num>
  <w:num w:numId="14" w16cid:durableId="1708413981">
    <w:abstractNumId w:val="67"/>
  </w:num>
  <w:num w:numId="15" w16cid:durableId="1464083006">
    <w:abstractNumId w:val="44"/>
  </w:num>
  <w:num w:numId="16" w16cid:durableId="181863961">
    <w:abstractNumId w:val="79"/>
  </w:num>
  <w:num w:numId="17" w16cid:durableId="1933197467">
    <w:abstractNumId w:val="86"/>
  </w:num>
  <w:num w:numId="18" w16cid:durableId="1360815745">
    <w:abstractNumId w:val="84"/>
  </w:num>
  <w:num w:numId="19" w16cid:durableId="249772903">
    <w:abstractNumId w:val="71"/>
  </w:num>
  <w:num w:numId="20" w16cid:durableId="1387797220">
    <w:abstractNumId w:val="76"/>
  </w:num>
  <w:num w:numId="21" w16cid:durableId="1300067376">
    <w:abstractNumId w:val="75"/>
  </w:num>
  <w:num w:numId="22" w16cid:durableId="276641297">
    <w:abstractNumId w:val="74"/>
  </w:num>
  <w:num w:numId="23" w16cid:durableId="27263063">
    <w:abstractNumId w:val="69"/>
  </w:num>
  <w:num w:numId="24" w16cid:durableId="1904832020">
    <w:abstractNumId w:val="70"/>
  </w:num>
  <w:num w:numId="25" w16cid:durableId="1228032707">
    <w:abstractNumId w:val="80"/>
  </w:num>
  <w:num w:numId="26" w16cid:durableId="1828520782">
    <w:abstractNumId w:val="83"/>
  </w:num>
  <w:num w:numId="27" w16cid:durableId="2092696047">
    <w:abstractNumId w:val="77"/>
  </w:num>
  <w:num w:numId="28" w16cid:durableId="691299192">
    <w:abstractNumId w:val="2"/>
  </w:num>
  <w:num w:numId="29" w16cid:durableId="1669291592">
    <w:abstractNumId w:val="78"/>
  </w:num>
  <w:num w:numId="30" w16cid:durableId="486023037">
    <w:abstractNumId w:val="7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180B"/>
    <w:rsid w:val="00001E4F"/>
    <w:rsid w:val="00002FC3"/>
    <w:rsid w:val="00003CF3"/>
    <w:rsid w:val="00003F2D"/>
    <w:rsid w:val="000139BA"/>
    <w:rsid w:val="000241DF"/>
    <w:rsid w:val="00027196"/>
    <w:rsid w:val="0003396D"/>
    <w:rsid w:val="000346C1"/>
    <w:rsid w:val="00040448"/>
    <w:rsid w:val="000501F0"/>
    <w:rsid w:val="00051A19"/>
    <w:rsid w:val="00065B6E"/>
    <w:rsid w:val="000661FF"/>
    <w:rsid w:val="00066874"/>
    <w:rsid w:val="00066CBF"/>
    <w:rsid w:val="000672E0"/>
    <w:rsid w:val="000776FC"/>
    <w:rsid w:val="000828AE"/>
    <w:rsid w:val="00093989"/>
    <w:rsid w:val="00094DB0"/>
    <w:rsid w:val="000A2FD2"/>
    <w:rsid w:val="000A67C3"/>
    <w:rsid w:val="000A744D"/>
    <w:rsid w:val="000B3646"/>
    <w:rsid w:val="000B7F79"/>
    <w:rsid w:val="000C3107"/>
    <w:rsid w:val="000C573B"/>
    <w:rsid w:val="000D11AA"/>
    <w:rsid w:val="000D6133"/>
    <w:rsid w:val="000E05D4"/>
    <w:rsid w:val="000F088D"/>
    <w:rsid w:val="000F5BC7"/>
    <w:rsid w:val="00102410"/>
    <w:rsid w:val="0010299B"/>
    <w:rsid w:val="00106F1D"/>
    <w:rsid w:val="00112131"/>
    <w:rsid w:val="00113476"/>
    <w:rsid w:val="00114FD0"/>
    <w:rsid w:val="00116F68"/>
    <w:rsid w:val="001171C3"/>
    <w:rsid w:val="00117918"/>
    <w:rsid w:val="001201A5"/>
    <w:rsid w:val="00120F64"/>
    <w:rsid w:val="00127951"/>
    <w:rsid w:val="00127DC6"/>
    <w:rsid w:val="00130D38"/>
    <w:rsid w:val="00134498"/>
    <w:rsid w:val="0014147E"/>
    <w:rsid w:val="00141BE2"/>
    <w:rsid w:val="0016058D"/>
    <w:rsid w:val="00162410"/>
    <w:rsid w:val="00162DB6"/>
    <w:rsid w:val="001633EC"/>
    <w:rsid w:val="00167400"/>
    <w:rsid w:val="001869EC"/>
    <w:rsid w:val="00192F72"/>
    <w:rsid w:val="001932B7"/>
    <w:rsid w:val="001A21E2"/>
    <w:rsid w:val="001A2350"/>
    <w:rsid w:val="001A29AE"/>
    <w:rsid w:val="001B3780"/>
    <w:rsid w:val="001B4A72"/>
    <w:rsid w:val="001C0F63"/>
    <w:rsid w:val="001C2EA2"/>
    <w:rsid w:val="001C35CD"/>
    <w:rsid w:val="001C50D1"/>
    <w:rsid w:val="001C5C94"/>
    <w:rsid w:val="001D0E03"/>
    <w:rsid w:val="001D3873"/>
    <w:rsid w:val="001D3E89"/>
    <w:rsid w:val="001D72CE"/>
    <w:rsid w:val="001E1B5D"/>
    <w:rsid w:val="001E58DF"/>
    <w:rsid w:val="001F5114"/>
    <w:rsid w:val="001F546B"/>
    <w:rsid w:val="001F630F"/>
    <w:rsid w:val="001F7944"/>
    <w:rsid w:val="002046B2"/>
    <w:rsid w:val="00204A61"/>
    <w:rsid w:val="00207A84"/>
    <w:rsid w:val="00214DE6"/>
    <w:rsid w:val="0022445C"/>
    <w:rsid w:val="00224C2A"/>
    <w:rsid w:val="00231198"/>
    <w:rsid w:val="0023145D"/>
    <w:rsid w:val="002344FF"/>
    <w:rsid w:val="002418FB"/>
    <w:rsid w:val="00251F34"/>
    <w:rsid w:val="002550C2"/>
    <w:rsid w:val="00257739"/>
    <w:rsid w:val="00265F16"/>
    <w:rsid w:val="002669FF"/>
    <w:rsid w:val="00274564"/>
    <w:rsid w:val="00274BD0"/>
    <w:rsid w:val="00276FF2"/>
    <w:rsid w:val="002840AC"/>
    <w:rsid w:val="00287D25"/>
    <w:rsid w:val="0029114B"/>
    <w:rsid w:val="00294155"/>
    <w:rsid w:val="00295AB7"/>
    <w:rsid w:val="00296925"/>
    <w:rsid w:val="002B1709"/>
    <w:rsid w:val="002B1885"/>
    <w:rsid w:val="002B1F64"/>
    <w:rsid w:val="002B5362"/>
    <w:rsid w:val="002B7969"/>
    <w:rsid w:val="002C0CE0"/>
    <w:rsid w:val="002C10A5"/>
    <w:rsid w:val="002E6218"/>
    <w:rsid w:val="002E7AF4"/>
    <w:rsid w:val="002F1D15"/>
    <w:rsid w:val="002F6301"/>
    <w:rsid w:val="00303237"/>
    <w:rsid w:val="00303D3A"/>
    <w:rsid w:val="00314E55"/>
    <w:rsid w:val="00317D54"/>
    <w:rsid w:val="00323109"/>
    <w:rsid w:val="003243EB"/>
    <w:rsid w:val="00324A8C"/>
    <w:rsid w:val="003260D1"/>
    <w:rsid w:val="00336CDC"/>
    <w:rsid w:val="003402E6"/>
    <w:rsid w:val="00342EF0"/>
    <w:rsid w:val="00343070"/>
    <w:rsid w:val="00344F38"/>
    <w:rsid w:val="00345D9B"/>
    <w:rsid w:val="00346099"/>
    <w:rsid w:val="00347546"/>
    <w:rsid w:val="003526D6"/>
    <w:rsid w:val="00357F52"/>
    <w:rsid w:val="003603A5"/>
    <w:rsid w:val="00365F3F"/>
    <w:rsid w:val="003702D3"/>
    <w:rsid w:val="003778DB"/>
    <w:rsid w:val="00377E02"/>
    <w:rsid w:val="0038790E"/>
    <w:rsid w:val="003927C6"/>
    <w:rsid w:val="003930BB"/>
    <w:rsid w:val="003A2F58"/>
    <w:rsid w:val="003A48DD"/>
    <w:rsid w:val="003A6B0A"/>
    <w:rsid w:val="003B07C1"/>
    <w:rsid w:val="003B498E"/>
    <w:rsid w:val="003B4F26"/>
    <w:rsid w:val="003C24EF"/>
    <w:rsid w:val="003C55F0"/>
    <w:rsid w:val="003C5D94"/>
    <w:rsid w:val="003C75ED"/>
    <w:rsid w:val="003D1F0A"/>
    <w:rsid w:val="003E053F"/>
    <w:rsid w:val="003E77BB"/>
    <w:rsid w:val="003F0671"/>
    <w:rsid w:val="003F1047"/>
    <w:rsid w:val="003F1C03"/>
    <w:rsid w:val="00404348"/>
    <w:rsid w:val="00422CB1"/>
    <w:rsid w:val="004277C6"/>
    <w:rsid w:val="0043447B"/>
    <w:rsid w:val="00437A4B"/>
    <w:rsid w:val="00437ACB"/>
    <w:rsid w:val="0044138E"/>
    <w:rsid w:val="004461B8"/>
    <w:rsid w:val="00451D65"/>
    <w:rsid w:val="00457F53"/>
    <w:rsid w:val="004632AF"/>
    <w:rsid w:val="00483106"/>
    <w:rsid w:val="00484714"/>
    <w:rsid w:val="004863E3"/>
    <w:rsid w:val="00490117"/>
    <w:rsid w:val="004A2B94"/>
    <w:rsid w:val="004B1A4A"/>
    <w:rsid w:val="004B3676"/>
    <w:rsid w:val="004B4192"/>
    <w:rsid w:val="004B462C"/>
    <w:rsid w:val="004B4D17"/>
    <w:rsid w:val="004C5379"/>
    <w:rsid w:val="004C691C"/>
    <w:rsid w:val="004C6DB4"/>
    <w:rsid w:val="004D3CFC"/>
    <w:rsid w:val="004E2F2B"/>
    <w:rsid w:val="004E6207"/>
    <w:rsid w:val="004F2EA2"/>
    <w:rsid w:val="005017B5"/>
    <w:rsid w:val="00501EAF"/>
    <w:rsid w:val="00502F9E"/>
    <w:rsid w:val="00504300"/>
    <w:rsid w:val="00507DC2"/>
    <w:rsid w:val="0051143A"/>
    <w:rsid w:val="00522556"/>
    <w:rsid w:val="00523F2E"/>
    <w:rsid w:val="00534643"/>
    <w:rsid w:val="005421AE"/>
    <w:rsid w:val="00543D53"/>
    <w:rsid w:val="005440CB"/>
    <w:rsid w:val="00546633"/>
    <w:rsid w:val="0054671D"/>
    <w:rsid w:val="00553F4F"/>
    <w:rsid w:val="00556593"/>
    <w:rsid w:val="00560110"/>
    <w:rsid w:val="005610ED"/>
    <w:rsid w:val="00564B52"/>
    <w:rsid w:val="00570CC9"/>
    <w:rsid w:val="0058570A"/>
    <w:rsid w:val="00585B96"/>
    <w:rsid w:val="00590CD2"/>
    <w:rsid w:val="00595AD6"/>
    <w:rsid w:val="005A113F"/>
    <w:rsid w:val="005A771D"/>
    <w:rsid w:val="005A7CD0"/>
    <w:rsid w:val="005B2213"/>
    <w:rsid w:val="005C6772"/>
    <w:rsid w:val="005E2786"/>
    <w:rsid w:val="005E4D64"/>
    <w:rsid w:val="005F46AC"/>
    <w:rsid w:val="005F7211"/>
    <w:rsid w:val="005F7FC9"/>
    <w:rsid w:val="00603526"/>
    <w:rsid w:val="00604F29"/>
    <w:rsid w:val="00607651"/>
    <w:rsid w:val="00612696"/>
    <w:rsid w:val="00613B37"/>
    <w:rsid w:val="00617629"/>
    <w:rsid w:val="00617768"/>
    <w:rsid w:val="00627619"/>
    <w:rsid w:val="00635367"/>
    <w:rsid w:val="006353E8"/>
    <w:rsid w:val="006362CC"/>
    <w:rsid w:val="006414A8"/>
    <w:rsid w:val="0064710B"/>
    <w:rsid w:val="00650A5B"/>
    <w:rsid w:val="00655D1D"/>
    <w:rsid w:val="0066287B"/>
    <w:rsid w:val="00675697"/>
    <w:rsid w:val="00677BF3"/>
    <w:rsid w:val="00680A39"/>
    <w:rsid w:val="0068204D"/>
    <w:rsid w:val="00684786"/>
    <w:rsid w:val="00685F38"/>
    <w:rsid w:val="00690750"/>
    <w:rsid w:val="00690D61"/>
    <w:rsid w:val="00695ECE"/>
    <w:rsid w:val="006966A8"/>
    <w:rsid w:val="006969B7"/>
    <w:rsid w:val="00697745"/>
    <w:rsid w:val="00697A66"/>
    <w:rsid w:val="006A12DE"/>
    <w:rsid w:val="006A1BCE"/>
    <w:rsid w:val="006A2055"/>
    <w:rsid w:val="006B2AD3"/>
    <w:rsid w:val="006B56B9"/>
    <w:rsid w:val="006B60F1"/>
    <w:rsid w:val="006B6C3C"/>
    <w:rsid w:val="006C5C67"/>
    <w:rsid w:val="006D1775"/>
    <w:rsid w:val="006D6AF2"/>
    <w:rsid w:val="006D70BC"/>
    <w:rsid w:val="006E45F9"/>
    <w:rsid w:val="006E4F34"/>
    <w:rsid w:val="006F2D6E"/>
    <w:rsid w:val="006F2EB9"/>
    <w:rsid w:val="006F312B"/>
    <w:rsid w:val="007003B4"/>
    <w:rsid w:val="00700DDA"/>
    <w:rsid w:val="00701CCA"/>
    <w:rsid w:val="00702221"/>
    <w:rsid w:val="00703538"/>
    <w:rsid w:val="00705012"/>
    <w:rsid w:val="00720D1E"/>
    <w:rsid w:val="0072533D"/>
    <w:rsid w:val="007279F1"/>
    <w:rsid w:val="00727A16"/>
    <w:rsid w:val="00730BA7"/>
    <w:rsid w:val="00740A64"/>
    <w:rsid w:val="0074227F"/>
    <w:rsid w:val="00742657"/>
    <w:rsid w:val="007445E6"/>
    <w:rsid w:val="007458CB"/>
    <w:rsid w:val="00767C39"/>
    <w:rsid w:val="007726AC"/>
    <w:rsid w:val="0079007B"/>
    <w:rsid w:val="007912D1"/>
    <w:rsid w:val="00791CF7"/>
    <w:rsid w:val="007934B3"/>
    <w:rsid w:val="00794B7C"/>
    <w:rsid w:val="007B74CA"/>
    <w:rsid w:val="007B7668"/>
    <w:rsid w:val="007D5110"/>
    <w:rsid w:val="007E2E74"/>
    <w:rsid w:val="007F0F86"/>
    <w:rsid w:val="007F415A"/>
    <w:rsid w:val="008002FE"/>
    <w:rsid w:val="00805751"/>
    <w:rsid w:val="00806C08"/>
    <w:rsid w:val="008101B2"/>
    <w:rsid w:val="00810A08"/>
    <w:rsid w:val="00814801"/>
    <w:rsid w:val="0081719A"/>
    <w:rsid w:val="008201B4"/>
    <w:rsid w:val="008212F4"/>
    <w:rsid w:val="00823747"/>
    <w:rsid w:val="008356C1"/>
    <w:rsid w:val="00853C46"/>
    <w:rsid w:val="00862A45"/>
    <w:rsid w:val="008646BA"/>
    <w:rsid w:val="00875EC3"/>
    <w:rsid w:val="008773C2"/>
    <w:rsid w:val="00882987"/>
    <w:rsid w:val="00885DE3"/>
    <w:rsid w:val="008917E9"/>
    <w:rsid w:val="0089408C"/>
    <w:rsid w:val="0089521E"/>
    <w:rsid w:val="008A7485"/>
    <w:rsid w:val="008B2479"/>
    <w:rsid w:val="008B41CC"/>
    <w:rsid w:val="008B5493"/>
    <w:rsid w:val="008C1F40"/>
    <w:rsid w:val="008C6211"/>
    <w:rsid w:val="008C63E4"/>
    <w:rsid w:val="008D06EF"/>
    <w:rsid w:val="008D0760"/>
    <w:rsid w:val="008E4550"/>
    <w:rsid w:val="008E4586"/>
    <w:rsid w:val="008E4981"/>
    <w:rsid w:val="008E5C88"/>
    <w:rsid w:val="008E72CB"/>
    <w:rsid w:val="008F5D3A"/>
    <w:rsid w:val="008F6EAF"/>
    <w:rsid w:val="00901001"/>
    <w:rsid w:val="00905484"/>
    <w:rsid w:val="00906CF2"/>
    <w:rsid w:val="0091362C"/>
    <w:rsid w:val="00915CEA"/>
    <w:rsid w:val="00921372"/>
    <w:rsid w:val="00922B7B"/>
    <w:rsid w:val="00926B68"/>
    <w:rsid w:val="009329EF"/>
    <w:rsid w:val="009364D8"/>
    <w:rsid w:val="009521B1"/>
    <w:rsid w:val="00953581"/>
    <w:rsid w:val="009542C4"/>
    <w:rsid w:val="00957CB0"/>
    <w:rsid w:val="0096377D"/>
    <w:rsid w:val="00971D07"/>
    <w:rsid w:val="00973BC2"/>
    <w:rsid w:val="00980BC0"/>
    <w:rsid w:val="00983468"/>
    <w:rsid w:val="009859EE"/>
    <w:rsid w:val="00991FF5"/>
    <w:rsid w:val="00995FFB"/>
    <w:rsid w:val="00996FEF"/>
    <w:rsid w:val="009A59E3"/>
    <w:rsid w:val="009A5DD3"/>
    <w:rsid w:val="009B180B"/>
    <w:rsid w:val="009B5F80"/>
    <w:rsid w:val="009C273F"/>
    <w:rsid w:val="009C38E7"/>
    <w:rsid w:val="009C5437"/>
    <w:rsid w:val="009C6A25"/>
    <w:rsid w:val="009D1B6C"/>
    <w:rsid w:val="009D4AEC"/>
    <w:rsid w:val="009E2D10"/>
    <w:rsid w:val="009E2FCC"/>
    <w:rsid w:val="009E51A2"/>
    <w:rsid w:val="009E5D74"/>
    <w:rsid w:val="009F5DAD"/>
    <w:rsid w:val="009F68B8"/>
    <w:rsid w:val="00A00538"/>
    <w:rsid w:val="00A009FE"/>
    <w:rsid w:val="00A12393"/>
    <w:rsid w:val="00A213C4"/>
    <w:rsid w:val="00A23ADE"/>
    <w:rsid w:val="00A31B89"/>
    <w:rsid w:val="00A325A0"/>
    <w:rsid w:val="00A34BBD"/>
    <w:rsid w:val="00A353C9"/>
    <w:rsid w:val="00A36AB6"/>
    <w:rsid w:val="00A3748D"/>
    <w:rsid w:val="00A375E6"/>
    <w:rsid w:val="00A4026D"/>
    <w:rsid w:val="00A57D98"/>
    <w:rsid w:val="00A606E8"/>
    <w:rsid w:val="00A657CF"/>
    <w:rsid w:val="00A65B93"/>
    <w:rsid w:val="00A669D7"/>
    <w:rsid w:val="00A701AD"/>
    <w:rsid w:val="00A74BFF"/>
    <w:rsid w:val="00A82299"/>
    <w:rsid w:val="00A8540A"/>
    <w:rsid w:val="00A960BB"/>
    <w:rsid w:val="00AA1A74"/>
    <w:rsid w:val="00AA3BEC"/>
    <w:rsid w:val="00AA4DDC"/>
    <w:rsid w:val="00AA667E"/>
    <w:rsid w:val="00AA68E5"/>
    <w:rsid w:val="00AB2791"/>
    <w:rsid w:val="00AC308A"/>
    <w:rsid w:val="00AC3226"/>
    <w:rsid w:val="00AC736F"/>
    <w:rsid w:val="00AC7C0B"/>
    <w:rsid w:val="00AE3EE3"/>
    <w:rsid w:val="00AE47A0"/>
    <w:rsid w:val="00AF2610"/>
    <w:rsid w:val="00AF3BA6"/>
    <w:rsid w:val="00AF43F1"/>
    <w:rsid w:val="00B05584"/>
    <w:rsid w:val="00B1094F"/>
    <w:rsid w:val="00B13AC0"/>
    <w:rsid w:val="00B15F9D"/>
    <w:rsid w:val="00B20399"/>
    <w:rsid w:val="00B24350"/>
    <w:rsid w:val="00B25BBC"/>
    <w:rsid w:val="00B26826"/>
    <w:rsid w:val="00B30D46"/>
    <w:rsid w:val="00B329E4"/>
    <w:rsid w:val="00B34AF5"/>
    <w:rsid w:val="00B36B7E"/>
    <w:rsid w:val="00B4196C"/>
    <w:rsid w:val="00B428B1"/>
    <w:rsid w:val="00B4369F"/>
    <w:rsid w:val="00B555E5"/>
    <w:rsid w:val="00B60199"/>
    <w:rsid w:val="00B63F2F"/>
    <w:rsid w:val="00B64BE1"/>
    <w:rsid w:val="00B66D22"/>
    <w:rsid w:val="00B81114"/>
    <w:rsid w:val="00B83EE3"/>
    <w:rsid w:val="00B9645F"/>
    <w:rsid w:val="00BA2297"/>
    <w:rsid w:val="00BA3659"/>
    <w:rsid w:val="00BA5228"/>
    <w:rsid w:val="00BB0CC6"/>
    <w:rsid w:val="00BB1340"/>
    <w:rsid w:val="00BB5F16"/>
    <w:rsid w:val="00BB7597"/>
    <w:rsid w:val="00BC1DD2"/>
    <w:rsid w:val="00BC32FB"/>
    <w:rsid w:val="00BC647E"/>
    <w:rsid w:val="00BD00DC"/>
    <w:rsid w:val="00BD333B"/>
    <w:rsid w:val="00BD5FD0"/>
    <w:rsid w:val="00BD6154"/>
    <w:rsid w:val="00BD6B3E"/>
    <w:rsid w:val="00BE2BA0"/>
    <w:rsid w:val="00BF2E15"/>
    <w:rsid w:val="00BF4553"/>
    <w:rsid w:val="00C05BC8"/>
    <w:rsid w:val="00C078BB"/>
    <w:rsid w:val="00C14245"/>
    <w:rsid w:val="00C14653"/>
    <w:rsid w:val="00C22141"/>
    <w:rsid w:val="00C32523"/>
    <w:rsid w:val="00C3671C"/>
    <w:rsid w:val="00C41B6C"/>
    <w:rsid w:val="00C45F0B"/>
    <w:rsid w:val="00C543C8"/>
    <w:rsid w:val="00C606E6"/>
    <w:rsid w:val="00C610D8"/>
    <w:rsid w:val="00C62A74"/>
    <w:rsid w:val="00C65E90"/>
    <w:rsid w:val="00C72098"/>
    <w:rsid w:val="00C80896"/>
    <w:rsid w:val="00C81A9C"/>
    <w:rsid w:val="00C85E22"/>
    <w:rsid w:val="00C86E06"/>
    <w:rsid w:val="00CA1586"/>
    <w:rsid w:val="00CA3EEE"/>
    <w:rsid w:val="00CA42D3"/>
    <w:rsid w:val="00CA5F75"/>
    <w:rsid w:val="00CB4CA7"/>
    <w:rsid w:val="00CC2B35"/>
    <w:rsid w:val="00CD1584"/>
    <w:rsid w:val="00CD5C17"/>
    <w:rsid w:val="00CE5C77"/>
    <w:rsid w:val="00CF3C53"/>
    <w:rsid w:val="00CF7483"/>
    <w:rsid w:val="00CF7EBF"/>
    <w:rsid w:val="00D116AA"/>
    <w:rsid w:val="00D11F36"/>
    <w:rsid w:val="00D135B4"/>
    <w:rsid w:val="00D14FED"/>
    <w:rsid w:val="00D2415C"/>
    <w:rsid w:val="00D30526"/>
    <w:rsid w:val="00D4126A"/>
    <w:rsid w:val="00D4292C"/>
    <w:rsid w:val="00D43930"/>
    <w:rsid w:val="00D47890"/>
    <w:rsid w:val="00D72642"/>
    <w:rsid w:val="00D758FE"/>
    <w:rsid w:val="00D76831"/>
    <w:rsid w:val="00D81D3B"/>
    <w:rsid w:val="00D83C4C"/>
    <w:rsid w:val="00D863AB"/>
    <w:rsid w:val="00D971C8"/>
    <w:rsid w:val="00DA0EFD"/>
    <w:rsid w:val="00DA55F2"/>
    <w:rsid w:val="00DA6021"/>
    <w:rsid w:val="00DB1C9C"/>
    <w:rsid w:val="00DC55A6"/>
    <w:rsid w:val="00DD3CB8"/>
    <w:rsid w:val="00DE3D2D"/>
    <w:rsid w:val="00DE423C"/>
    <w:rsid w:val="00DE5B64"/>
    <w:rsid w:val="00DF60E7"/>
    <w:rsid w:val="00E0188D"/>
    <w:rsid w:val="00E11292"/>
    <w:rsid w:val="00E11D0F"/>
    <w:rsid w:val="00E15111"/>
    <w:rsid w:val="00E16C21"/>
    <w:rsid w:val="00E16D57"/>
    <w:rsid w:val="00E248D4"/>
    <w:rsid w:val="00E265F1"/>
    <w:rsid w:val="00E30CF5"/>
    <w:rsid w:val="00E34E89"/>
    <w:rsid w:val="00E4159D"/>
    <w:rsid w:val="00E427EC"/>
    <w:rsid w:val="00E43A4F"/>
    <w:rsid w:val="00E51382"/>
    <w:rsid w:val="00E51D31"/>
    <w:rsid w:val="00E5209F"/>
    <w:rsid w:val="00E565B4"/>
    <w:rsid w:val="00E56B12"/>
    <w:rsid w:val="00E61708"/>
    <w:rsid w:val="00E64576"/>
    <w:rsid w:val="00E67877"/>
    <w:rsid w:val="00E71616"/>
    <w:rsid w:val="00E83493"/>
    <w:rsid w:val="00E91215"/>
    <w:rsid w:val="00EA1BB3"/>
    <w:rsid w:val="00EA27A0"/>
    <w:rsid w:val="00EA3D6A"/>
    <w:rsid w:val="00EB0C93"/>
    <w:rsid w:val="00EB35FD"/>
    <w:rsid w:val="00EB7704"/>
    <w:rsid w:val="00EC3F72"/>
    <w:rsid w:val="00EC6CE9"/>
    <w:rsid w:val="00ED02A1"/>
    <w:rsid w:val="00ED0831"/>
    <w:rsid w:val="00ED7885"/>
    <w:rsid w:val="00EE05C9"/>
    <w:rsid w:val="00EE361C"/>
    <w:rsid w:val="00EE47B8"/>
    <w:rsid w:val="00EF1E67"/>
    <w:rsid w:val="00EF41B1"/>
    <w:rsid w:val="00EF7E25"/>
    <w:rsid w:val="00F01872"/>
    <w:rsid w:val="00F12FC2"/>
    <w:rsid w:val="00F17478"/>
    <w:rsid w:val="00F20BC5"/>
    <w:rsid w:val="00F2125A"/>
    <w:rsid w:val="00F2213C"/>
    <w:rsid w:val="00F31EFE"/>
    <w:rsid w:val="00F3370B"/>
    <w:rsid w:val="00F417AC"/>
    <w:rsid w:val="00F47260"/>
    <w:rsid w:val="00F541C5"/>
    <w:rsid w:val="00F5658B"/>
    <w:rsid w:val="00F65E8E"/>
    <w:rsid w:val="00F72E44"/>
    <w:rsid w:val="00F754F9"/>
    <w:rsid w:val="00F8124E"/>
    <w:rsid w:val="00F823B4"/>
    <w:rsid w:val="00F95FCC"/>
    <w:rsid w:val="00FA27F1"/>
    <w:rsid w:val="00FA560B"/>
    <w:rsid w:val="00FB0D09"/>
    <w:rsid w:val="00FB3451"/>
    <w:rsid w:val="00FC4D88"/>
    <w:rsid w:val="00FC6320"/>
    <w:rsid w:val="00FD2B79"/>
    <w:rsid w:val="00FE3B7A"/>
    <w:rsid w:val="00FF3A1F"/>
    <w:rsid w:val="00FF5396"/>
    <w:rsid w:val="00FF634A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1766B4"/>
  <w15:docId w15:val="{B809EFC1-E0BB-4BCA-8861-C13E9447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2D1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EB35FD"/>
  </w:style>
  <w:style w:type="character" w:customStyle="1" w:styleId="WW8Num1z1">
    <w:name w:val="WW8Num1z1"/>
    <w:rsid w:val="00EB35FD"/>
    <w:rPr>
      <w:sz w:val="22"/>
      <w:szCs w:val="22"/>
    </w:rPr>
  </w:style>
  <w:style w:type="character" w:customStyle="1" w:styleId="WW8Num1z2">
    <w:name w:val="WW8Num1z2"/>
    <w:rsid w:val="00EB35FD"/>
  </w:style>
  <w:style w:type="character" w:customStyle="1" w:styleId="WW8Num1z3">
    <w:name w:val="WW8Num1z3"/>
    <w:rsid w:val="00EB35FD"/>
  </w:style>
  <w:style w:type="character" w:customStyle="1" w:styleId="WW8Num1z4">
    <w:name w:val="WW8Num1z4"/>
    <w:rsid w:val="00EB35FD"/>
  </w:style>
  <w:style w:type="character" w:customStyle="1" w:styleId="WW8Num1z5">
    <w:name w:val="WW8Num1z5"/>
    <w:rsid w:val="00EB35FD"/>
  </w:style>
  <w:style w:type="character" w:customStyle="1" w:styleId="WW8Num1z6">
    <w:name w:val="WW8Num1z6"/>
    <w:rsid w:val="00EB35FD"/>
  </w:style>
  <w:style w:type="character" w:customStyle="1" w:styleId="WW8Num1z7">
    <w:name w:val="WW8Num1z7"/>
    <w:rsid w:val="00EB35FD"/>
  </w:style>
  <w:style w:type="character" w:customStyle="1" w:styleId="WW8Num1z8">
    <w:name w:val="WW8Num1z8"/>
    <w:rsid w:val="00EB35FD"/>
  </w:style>
  <w:style w:type="character" w:customStyle="1" w:styleId="WW8Num2z0">
    <w:name w:val="WW8Num2z0"/>
    <w:rsid w:val="00EB35FD"/>
  </w:style>
  <w:style w:type="character" w:customStyle="1" w:styleId="WW8Num2z1">
    <w:name w:val="WW8Num2z1"/>
    <w:rsid w:val="00EB35FD"/>
    <w:rPr>
      <w:b/>
      <w:bCs/>
      <w:sz w:val="22"/>
      <w:szCs w:val="22"/>
    </w:rPr>
  </w:style>
  <w:style w:type="character" w:customStyle="1" w:styleId="WW8Num2z2">
    <w:name w:val="WW8Num2z2"/>
    <w:rsid w:val="00EB35FD"/>
  </w:style>
  <w:style w:type="character" w:customStyle="1" w:styleId="WW8Num2z3">
    <w:name w:val="WW8Num2z3"/>
    <w:rsid w:val="00EB35FD"/>
  </w:style>
  <w:style w:type="character" w:customStyle="1" w:styleId="WW8Num2z4">
    <w:name w:val="WW8Num2z4"/>
    <w:rsid w:val="00EB35FD"/>
  </w:style>
  <w:style w:type="character" w:customStyle="1" w:styleId="WW8Num2z5">
    <w:name w:val="WW8Num2z5"/>
    <w:rsid w:val="00EB35FD"/>
  </w:style>
  <w:style w:type="character" w:customStyle="1" w:styleId="WW8Num2z6">
    <w:name w:val="WW8Num2z6"/>
    <w:rsid w:val="00EB35FD"/>
  </w:style>
  <w:style w:type="character" w:customStyle="1" w:styleId="WW8Num2z7">
    <w:name w:val="WW8Num2z7"/>
    <w:rsid w:val="00EB35FD"/>
  </w:style>
  <w:style w:type="character" w:customStyle="1" w:styleId="WW8Num2z8">
    <w:name w:val="WW8Num2z8"/>
    <w:rsid w:val="00EB35FD"/>
  </w:style>
  <w:style w:type="character" w:customStyle="1" w:styleId="WW8Num3z0">
    <w:name w:val="WW8Num3z0"/>
    <w:rsid w:val="00EB35FD"/>
  </w:style>
  <w:style w:type="character" w:customStyle="1" w:styleId="WW8Num3z1">
    <w:name w:val="WW8Num3z1"/>
    <w:rsid w:val="00EB35FD"/>
    <w:rPr>
      <w:b/>
      <w:bCs/>
      <w:sz w:val="22"/>
      <w:szCs w:val="22"/>
    </w:rPr>
  </w:style>
  <w:style w:type="character" w:customStyle="1" w:styleId="WW8Num3z2">
    <w:name w:val="WW8Num3z2"/>
    <w:rsid w:val="00EB35FD"/>
  </w:style>
  <w:style w:type="character" w:customStyle="1" w:styleId="WW8Num3z3">
    <w:name w:val="WW8Num3z3"/>
    <w:rsid w:val="00EB35FD"/>
  </w:style>
  <w:style w:type="character" w:customStyle="1" w:styleId="WW8Num3z4">
    <w:name w:val="WW8Num3z4"/>
    <w:rsid w:val="00EB35FD"/>
  </w:style>
  <w:style w:type="character" w:customStyle="1" w:styleId="WW8Num3z5">
    <w:name w:val="WW8Num3z5"/>
    <w:rsid w:val="00EB35FD"/>
  </w:style>
  <w:style w:type="character" w:customStyle="1" w:styleId="WW8Num3z6">
    <w:name w:val="WW8Num3z6"/>
    <w:rsid w:val="00EB35FD"/>
  </w:style>
  <w:style w:type="character" w:customStyle="1" w:styleId="WW8Num3z7">
    <w:name w:val="WW8Num3z7"/>
    <w:rsid w:val="00EB35FD"/>
  </w:style>
  <w:style w:type="character" w:customStyle="1" w:styleId="WW8Num3z8">
    <w:name w:val="WW8Num3z8"/>
    <w:rsid w:val="00EB35FD"/>
  </w:style>
  <w:style w:type="character" w:customStyle="1" w:styleId="WW8Num4z0">
    <w:name w:val="WW8Num4z0"/>
    <w:rsid w:val="00EB35FD"/>
  </w:style>
  <w:style w:type="character" w:customStyle="1" w:styleId="WW8Num4z1">
    <w:name w:val="WW8Num4z1"/>
    <w:rsid w:val="00EB35FD"/>
    <w:rPr>
      <w:b w:val="0"/>
      <w:bCs w:val="0"/>
      <w:sz w:val="22"/>
      <w:szCs w:val="22"/>
    </w:rPr>
  </w:style>
  <w:style w:type="character" w:customStyle="1" w:styleId="WW8Num4z2">
    <w:name w:val="WW8Num4z2"/>
    <w:rsid w:val="00EB35FD"/>
  </w:style>
  <w:style w:type="character" w:customStyle="1" w:styleId="WW8Num4z3">
    <w:name w:val="WW8Num4z3"/>
    <w:rsid w:val="00EB35FD"/>
  </w:style>
  <w:style w:type="character" w:customStyle="1" w:styleId="WW8Num4z4">
    <w:name w:val="WW8Num4z4"/>
    <w:rsid w:val="00EB35FD"/>
  </w:style>
  <w:style w:type="character" w:customStyle="1" w:styleId="WW8Num4z5">
    <w:name w:val="WW8Num4z5"/>
    <w:rsid w:val="00EB35FD"/>
  </w:style>
  <w:style w:type="character" w:customStyle="1" w:styleId="WW8Num4z6">
    <w:name w:val="WW8Num4z6"/>
    <w:rsid w:val="00EB35FD"/>
  </w:style>
  <w:style w:type="character" w:customStyle="1" w:styleId="WW8Num4z7">
    <w:name w:val="WW8Num4z7"/>
    <w:rsid w:val="00EB35FD"/>
  </w:style>
  <w:style w:type="character" w:customStyle="1" w:styleId="WW8Num4z8">
    <w:name w:val="WW8Num4z8"/>
    <w:rsid w:val="00EB35FD"/>
  </w:style>
  <w:style w:type="character" w:customStyle="1" w:styleId="WW8Num5z0">
    <w:name w:val="WW8Num5z0"/>
    <w:rsid w:val="00EB35FD"/>
  </w:style>
  <w:style w:type="character" w:customStyle="1" w:styleId="WW8Num5z1">
    <w:name w:val="WW8Num5z1"/>
    <w:rsid w:val="00EB35FD"/>
  </w:style>
  <w:style w:type="character" w:customStyle="1" w:styleId="WW8Num5z2">
    <w:name w:val="WW8Num5z2"/>
    <w:rsid w:val="00EB35FD"/>
  </w:style>
  <w:style w:type="character" w:customStyle="1" w:styleId="WW8Num5z3">
    <w:name w:val="WW8Num5z3"/>
    <w:rsid w:val="00EB35FD"/>
  </w:style>
  <w:style w:type="character" w:customStyle="1" w:styleId="WW8Num5z4">
    <w:name w:val="WW8Num5z4"/>
    <w:rsid w:val="00EB35FD"/>
  </w:style>
  <w:style w:type="character" w:customStyle="1" w:styleId="WW8Num5z5">
    <w:name w:val="WW8Num5z5"/>
    <w:rsid w:val="00EB35FD"/>
  </w:style>
  <w:style w:type="character" w:customStyle="1" w:styleId="WW8Num5z6">
    <w:name w:val="WW8Num5z6"/>
    <w:rsid w:val="00EB35FD"/>
  </w:style>
  <w:style w:type="character" w:customStyle="1" w:styleId="WW8Num5z7">
    <w:name w:val="WW8Num5z7"/>
    <w:rsid w:val="00EB35FD"/>
  </w:style>
  <w:style w:type="character" w:customStyle="1" w:styleId="WW8Num5z8">
    <w:name w:val="WW8Num5z8"/>
    <w:rsid w:val="00EB35FD"/>
  </w:style>
  <w:style w:type="character" w:customStyle="1" w:styleId="WW8Num6z0">
    <w:name w:val="WW8Num6z0"/>
    <w:rsid w:val="00EB35FD"/>
  </w:style>
  <w:style w:type="character" w:customStyle="1" w:styleId="WW8Num6z1">
    <w:name w:val="WW8Num6z1"/>
    <w:rsid w:val="00EB35FD"/>
    <w:rPr>
      <w:b/>
      <w:bCs/>
    </w:rPr>
  </w:style>
  <w:style w:type="character" w:customStyle="1" w:styleId="WW8Num6z2">
    <w:name w:val="WW8Num6z2"/>
    <w:rsid w:val="00EB35FD"/>
  </w:style>
  <w:style w:type="character" w:customStyle="1" w:styleId="WW8Num6z3">
    <w:name w:val="WW8Num6z3"/>
    <w:rsid w:val="00EB35FD"/>
  </w:style>
  <w:style w:type="character" w:customStyle="1" w:styleId="WW8Num6z4">
    <w:name w:val="WW8Num6z4"/>
    <w:rsid w:val="00EB35FD"/>
  </w:style>
  <w:style w:type="character" w:customStyle="1" w:styleId="WW8Num6z5">
    <w:name w:val="WW8Num6z5"/>
    <w:rsid w:val="00EB35FD"/>
  </w:style>
  <w:style w:type="character" w:customStyle="1" w:styleId="WW8Num6z6">
    <w:name w:val="WW8Num6z6"/>
    <w:rsid w:val="00EB35FD"/>
  </w:style>
  <w:style w:type="character" w:customStyle="1" w:styleId="WW8Num6z7">
    <w:name w:val="WW8Num6z7"/>
    <w:rsid w:val="00EB35FD"/>
  </w:style>
  <w:style w:type="character" w:customStyle="1" w:styleId="WW8Num6z8">
    <w:name w:val="WW8Num6z8"/>
    <w:rsid w:val="00EB35FD"/>
  </w:style>
  <w:style w:type="character" w:customStyle="1" w:styleId="WW8Num7z0">
    <w:name w:val="WW8Num7z0"/>
    <w:rsid w:val="00EB35FD"/>
  </w:style>
  <w:style w:type="character" w:customStyle="1" w:styleId="WW8Num7z1">
    <w:name w:val="WW8Num7z1"/>
    <w:rsid w:val="00EB35FD"/>
    <w:rPr>
      <w:b/>
      <w:bCs/>
    </w:rPr>
  </w:style>
  <w:style w:type="character" w:customStyle="1" w:styleId="WW8Num7z2">
    <w:name w:val="WW8Num7z2"/>
    <w:rsid w:val="00EB35FD"/>
  </w:style>
  <w:style w:type="character" w:customStyle="1" w:styleId="WW8Num7z3">
    <w:name w:val="WW8Num7z3"/>
    <w:rsid w:val="00EB35FD"/>
  </w:style>
  <w:style w:type="character" w:customStyle="1" w:styleId="WW8Num7z4">
    <w:name w:val="WW8Num7z4"/>
    <w:rsid w:val="00EB35FD"/>
  </w:style>
  <w:style w:type="character" w:customStyle="1" w:styleId="WW8Num7z5">
    <w:name w:val="WW8Num7z5"/>
    <w:rsid w:val="00EB35FD"/>
  </w:style>
  <w:style w:type="character" w:customStyle="1" w:styleId="WW8Num7z6">
    <w:name w:val="WW8Num7z6"/>
    <w:rsid w:val="00EB35FD"/>
  </w:style>
  <w:style w:type="character" w:customStyle="1" w:styleId="WW8Num7z7">
    <w:name w:val="WW8Num7z7"/>
    <w:rsid w:val="00EB35FD"/>
  </w:style>
  <w:style w:type="character" w:customStyle="1" w:styleId="WW8Num7z8">
    <w:name w:val="WW8Num7z8"/>
    <w:rsid w:val="00EB35FD"/>
  </w:style>
  <w:style w:type="character" w:customStyle="1" w:styleId="WW8Num8z0">
    <w:name w:val="WW8Num8z0"/>
    <w:rsid w:val="00EB35FD"/>
  </w:style>
  <w:style w:type="character" w:customStyle="1" w:styleId="WW8Num8z1">
    <w:name w:val="WW8Num8z1"/>
    <w:rsid w:val="00EB35FD"/>
    <w:rPr>
      <w:b/>
      <w:bCs/>
    </w:rPr>
  </w:style>
  <w:style w:type="character" w:customStyle="1" w:styleId="WW8Num8z2">
    <w:name w:val="WW8Num8z2"/>
    <w:rsid w:val="00EB35FD"/>
  </w:style>
  <w:style w:type="character" w:customStyle="1" w:styleId="WW8Num8z3">
    <w:name w:val="WW8Num8z3"/>
    <w:rsid w:val="00EB35FD"/>
  </w:style>
  <w:style w:type="character" w:customStyle="1" w:styleId="WW8Num8z4">
    <w:name w:val="WW8Num8z4"/>
    <w:rsid w:val="00EB35FD"/>
  </w:style>
  <w:style w:type="character" w:customStyle="1" w:styleId="WW8Num8z5">
    <w:name w:val="WW8Num8z5"/>
    <w:rsid w:val="00EB35FD"/>
  </w:style>
  <w:style w:type="character" w:customStyle="1" w:styleId="WW8Num8z6">
    <w:name w:val="WW8Num8z6"/>
    <w:rsid w:val="00EB35FD"/>
  </w:style>
  <w:style w:type="character" w:customStyle="1" w:styleId="WW8Num8z7">
    <w:name w:val="WW8Num8z7"/>
    <w:rsid w:val="00EB35FD"/>
  </w:style>
  <w:style w:type="character" w:customStyle="1" w:styleId="WW8Num8z8">
    <w:name w:val="WW8Num8z8"/>
    <w:rsid w:val="00EB35FD"/>
  </w:style>
  <w:style w:type="character" w:customStyle="1" w:styleId="WW8Num9z0">
    <w:name w:val="WW8Num9z0"/>
    <w:rsid w:val="00EB35FD"/>
  </w:style>
  <w:style w:type="character" w:customStyle="1" w:styleId="WW8Num9z1">
    <w:name w:val="WW8Num9z1"/>
    <w:rsid w:val="00EB35FD"/>
    <w:rPr>
      <w:b/>
      <w:bCs/>
    </w:rPr>
  </w:style>
  <w:style w:type="character" w:customStyle="1" w:styleId="WW8Num9z2">
    <w:name w:val="WW8Num9z2"/>
    <w:rsid w:val="00EB35FD"/>
  </w:style>
  <w:style w:type="character" w:customStyle="1" w:styleId="WW8Num9z3">
    <w:name w:val="WW8Num9z3"/>
    <w:rsid w:val="00EB35FD"/>
  </w:style>
  <w:style w:type="character" w:customStyle="1" w:styleId="WW8Num9z4">
    <w:name w:val="WW8Num9z4"/>
    <w:rsid w:val="00EB35FD"/>
  </w:style>
  <w:style w:type="character" w:customStyle="1" w:styleId="WW8Num9z5">
    <w:name w:val="WW8Num9z5"/>
    <w:rsid w:val="00EB35FD"/>
  </w:style>
  <w:style w:type="character" w:customStyle="1" w:styleId="WW8Num9z6">
    <w:name w:val="WW8Num9z6"/>
    <w:rsid w:val="00EB35FD"/>
  </w:style>
  <w:style w:type="character" w:customStyle="1" w:styleId="WW8Num9z7">
    <w:name w:val="WW8Num9z7"/>
    <w:rsid w:val="00EB35FD"/>
  </w:style>
  <w:style w:type="character" w:customStyle="1" w:styleId="WW8Num9z8">
    <w:name w:val="WW8Num9z8"/>
    <w:rsid w:val="00EB35FD"/>
  </w:style>
  <w:style w:type="character" w:customStyle="1" w:styleId="WW8Num10z0">
    <w:name w:val="WW8Num10z0"/>
    <w:rsid w:val="00EB35FD"/>
  </w:style>
  <w:style w:type="character" w:customStyle="1" w:styleId="WW8Num10z1">
    <w:name w:val="WW8Num10z1"/>
    <w:rsid w:val="00EB35FD"/>
    <w:rPr>
      <w:b/>
      <w:bCs/>
    </w:rPr>
  </w:style>
  <w:style w:type="character" w:customStyle="1" w:styleId="WW8Num10z2">
    <w:name w:val="WW8Num10z2"/>
    <w:rsid w:val="00EB35FD"/>
  </w:style>
  <w:style w:type="character" w:customStyle="1" w:styleId="WW8Num10z3">
    <w:name w:val="WW8Num10z3"/>
    <w:rsid w:val="00EB35FD"/>
  </w:style>
  <w:style w:type="character" w:customStyle="1" w:styleId="WW8Num10z4">
    <w:name w:val="WW8Num10z4"/>
    <w:rsid w:val="00EB35FD"/>
  </w:style>
  <w:style w:type="character" w:customStyle="1" w:styleId="WW8Num10z5">
    <w:name w:val="WW8Num10z5"/>
    <w:rsid w:val="00EB35FD"/>
  </w:style>
  <w:style w:type="character" w:customStyle="1" w:styleId="WW8Num10z6">
    <w:name w:val="WW8Num10z6"/>
    <w:rsid w:val="00EB35FD"/>
  </w:style>
  <w:style w:type="character" w:customStyle="1" w:styleId="WW8Num10z7">
    <w:name w:val="WW8Num10z7"/>
    <w:rsid w:val="00EB35FD"/>
  </w:style>
  <w:style w:type="character" w:customStyle="1" w:styleId="WW8Num10z8">
    <w:name w:val="WW8Num10z8"/>
    <w:rsid w:val="00EB35FD"/>
  </w:style>
  <w:style w:type="character" w:customStyle="1" w:styleId="WW8Num11z0">
    <w:name w:val="WW8Num11z0"/>
    <w:rsid w:val="00EB35FD"/>
  </w:style>
  <w:style w:type="character" w:customStyle="1" w:styleId="WW8Num11z1">
    <w:name w:val="WW8Num11z1"/>
    <w:rsid w:val="00EB35FD"/>
    <w:rPr>
      <w:b/>
      <w:bCs/>
    </w:rPr>
  </w:style>
  <w:style w:type="character" w:customStyle="1" w:styleId="WW8Num11z2">
    <w:name w:val="WW8Num11z2"/>
    <w:rsid w:val="00EB35FD"/>
  </w:style>
  <w:style w:type="character" w:customStyle="1" w:styleId="WW8Num11z3">
    <w:name w:val="WW8Num11z3"/>
    <w:rsid w:val="00EB35FD"/>
  </w:style>
  <w:style w:type="character" w:customStyle="1" w:styleId="WW8Num11z4">
    <w:name w:val="WW8Num11z4"/>
    <w:rsid w:val="00EB35FD"/>
  </w:style>
  <w:style w:type="character" w:customStyle="1" w:styleId="WW8Num11z5">
    <w:name w:val="WW8Num11z5"/>
    <w:rsid w:val="00EB35FD"/>
  </w:style>
  <w:style w:type="character" w:customStyle="1" w:styleId="WW8Num11z6">
    <w:name w:val="WW8Num11z6"/>
    <w:rsid w:val="00EB35FD"/>
  </w:style>
  <w:style w:type="character" w:customStyle="1" w:styleId="WW8Num11z7">
    <w:name w:val="WW8Num11z7"/>
    <w:rsid w:val="00EB35FD"/>
  </w:style>
  <w:style w:type="character" w:customStyle="1" w:styleId="WW8Num11z8">
    <w:name w:val="WW8Num11z8"/>
    <w:rsid w:val="00EB35FD"/>
  </w:style>
  <w:style w:type="character" w:customStyle="1" w:styleId="WW8Num12z0">
    <w:name w:val="WW8Num12z0"/>
    <w:rsid w:val="00EB35FD"/>
  </w:style>
  <w:style w:type="character" w:customStyle="1" w:styleId="WW8Num12z1">
    <w:name w:val="WW8Num12z1"/>
    <w:rsid w:val="00EB35FD"/>
    <w:rPr>
      <w:b/>
      <w:bCs/>
      <w:color w:val="auto"/>
    </w:rPr>
  </w:style>
  <w:style w:type="character" w:customStyle="1" w:styleId="WW8Num12z2">
    <w:name w:val="WW8Num12z2"/>
    <w:rsid w:val="00EB35FD"/>
  </w:style>
  <w:style w:type="character" w:customStyle="1" w:styleId="WW8Num12z3">
    <w:name w:val="WW8Num12z3"/>
    <w:rsid w:val="00EB35FD"/>
  </w:style>
  <w:style w:type="character" w:customStyle="1" w:styleId="WW8Num12z4">
    <w:name w:val="WW8Num12z4"/>
    <w:rsid w:val="00EB35FD"/>
  </w:style>
  <w:style w:type="character" w:customStyle="1" w:styleId="WW8Num12z5">
    <w:name w:val="WW8Num12z5"/>
    <w:rsid w:val="00EB35FD"/>
  </w:style>
  <w:style w:type="character" w:customStyle="1" w:styleId="WW8Num12z6">
    <w:name w:val="WW8Num12z6"/>
    <w:rsid w:val="00EB35FD"/>
  </w:style>
  <w:style w:type="character" w:customStyle="1" w:styleId="WW8Num12z7">
    <w:name w:val="WW8Num12z7"/>
    <w:rsid w:val="00EB35FD"/>
  </w:style>
  <w:style w:type="character" w:customStyle="1" w:styleId="WW8Num12z8">
    <w:name w:val="WW8Num12z8"/>
    <w:rsid w:val="00EB35FD"/>
  </w:style>
  <w:style w:type="character" w:customStyle="1" w:styleId="WW8Num13z0">
    <w:name w:val="WW8Num13z0"/>
    <w:rsid w:val="00EB35FD"/>
  </w:style>
  <w:style w:type="character" w:customStyle="1" w:styleId="WW8Num13z1">
    <w:name w:val="WW8Num13z1"/>
    <w:rsid w:val="00EB35FD"/>
  </w:style>
  <w:style w:type="character" w:customStyle="1" w:styleId="WW8Num13z2">
    <w:name w:val="WW8Num13z2"/>
    <w:rsid w:val="00EB35FD"/>
  </w:style>
  <w:style w:type="character" w:customStyle="1" w:styleId="WW8Num13z3">
    <w:name w:val="WW8Num13z3"/>
    <w:rsid w:val="00EB35FD"/>
  </w:style>
  <w:style w:type="character" w:customStyle="1" w:styleId="WW8Num13z4">
    <w:name w:val="WW8Num13z4"/>
    <w:rsid w:val="00EB35FD"/>
  </w:style>
  <w:style w:type="character" w:customStyle="1" w:styleId="WW8Num13z5">
    <w:name w:val="WW8Num13z5"/>
    <w:rsid w:val="00EB35FD"/>
  </w:style>
  <w:style w:type="character" w:customStyle="1" w:styleId="WW8Num13z6">
    <w:name w:val="WW8Num13z6"/>
    <w:rsid w:val="00EB35FD"/>
  </w:style>
  <w:style w:type="character" w:customStyle="1" w:styleId="WW8Num13z7">
    <w:name w:val="WW8Num13z7"/>
    <w:rsid w:val="00EB35FD"/>
  </w:style>
  <w:style w:type="character" w:customStyle="1" w:styleId="WW8Num13z8">
    <w:name w:val="WW8Num13z8"/>
    <w:rsid w:val="00EB35FD"/>
  </w:style>
  <w:style w:type="character" w:customStyle="1" w:styleId="WW8Num14z0">
    <w:name w:val="WW8Num14z0"/>
    <w:rsid w:val="00EB35FD"/>
  </w:style>
  <w:style w:type="character" w:customStyle="1" w:styleId="WW8Num14z1">
    <w:name w:val="WW8Num14z1"/>
    <w:rsid w:val="00EB35FD"/>
    <w:rPr>
      <w:b/>
      <w:bCs/>
    </w:rPr>
  </w:style>
  <w:style w:type="character" w:customStyle="1" w:styleId="WW8Num14z2">
    <w:name w:val="WW8Num14z2"/>
    <w:rsid w:val="00EB35FD"/>
  </w:style>
  <w:style w:type="character" w:customStyle="1" w:styleId="WW8Num14z3">
    <w:name w:val="WW8Num14z3"/>
    <w:rsid w:val="00EB35FD"/>
  </w:style>
  <w:style w:type="character" w:customStyle="1" w:styleId="WW8Num14z4">
    <w:name w:val="WW8Num14z4"/>
    <w:rsid w:val="00EB35FD"/>
  </w:style>
  <w:style w:type="character" w:customStyle="1" w:styleId="WW8Num14z5">
    <w:name w:val="WW8Num14z5"/>
    <w:rsid w:val="00EB35FD"/>
  </w:style>
  <w:style w:type="character" w:customStyle="1" w:styleId="WW8Num14z6">
    <w:name w:val="WW8Num14z6"/>
    <w:rsid w:val="00EB35FD"/>
  </w:style>
  <w:style w:type="character" w:customStyle="1" w:styleId="WW8Num14z7">
    <w:name w:val="WW8Num14z7"/>
    <w:rsid w:val="00EB35FD"/>
  </w:style>
  <w:style w:type="character" w:customStyle="1" w:styleId="WW8Num14z8">
    <w:name w:val="WW8Num14z8"/>
    <w:rsid w:val="00EB35FD"/>
  </w:style>
  <w:style w:type="character" w:customStyle="1" w:styleId="WW8Num15z0">
    <w:name w:val="WW8Num15z0"/>
    <w:rsid w:val="00EB35FD"/>
  </w:style>
  <w:style w:type="character" w:customStyle="1" w:styleId="WW8Num15z1">
    <w:name w:val="WW8Num15z1"/>
    <w:rsid w:val="00EB35FD"/>
    <w:rPr>
      <w:b/>
      <w:bCs/>
    </w:rPr>
  </w:style>
  <w:style w:type="character" w:customStyle="1" w:styleId="WW8Num15z2">
    <w:name w:val="WW8Num15z2"/>
    <w:rsid w:val="00EB35FD"/>
  </w:style>
  <w:style w:type="character" w:customStyle="1" w:styleId="WW8Num15z3">
    <w:name w:val="WW8Num15z3"/>
    <w:rsid w:val="00EB35FD"/>
  </w:style>
  <w:style w:type="character" w:customStyle="1" w:styleId="WW8Num15z4">
    <w:name w:val="WW8Num15z4"/>
    <w:rsid w:val="00EB35FD"/>
  </w:style>
  <w:style w:type="character" w:customStyle="1" w:styleId="WW8Num15z5">
    <w:name w:val="WW8Num15z5"/>
    <w:rsid w:val="00EB35FD"/>
  </w:style>
  <w:style w:type="character" w:customStyle="1" w:styleId="WW8Num15z6">
    <w:name w:val="WW8Num15z6"/>
    <w:rsid w:val="00EB35FD"/>
  </w:style>
  <w:style w:type="character" w:customStyle="1" w:styleId="WW8Num15z7">
    <w:name w:val="WW8Num15z7"/>
    <w:rsid w:val="00EB35FD"/>
  </w:style>
  <w:style w:type="character" w:customStyle="1" w:styleId="WW8Num15z8">
    <w:name w:val="WW8Num15z8"/>
    <w:rsid w:val="00EB35FD"/>
  </w:style>
  <w:style w:type="character" w:customStyle="1" w:styleId="WW8Num16z0">
    <w:name w:val="WW8Num16z0"/>
    <w:rsid w:val="00EB35FD"/>
  </w:style>
  <w:style w:type="character" w:customStyle="1" w:styleId="WW8Num16z1">
    <w:name w:val="WW8Num16z1"/>
    <w:rsid w:val="00EB35FD"/>
    <w:rPr>
      <w:b/>
      <w:bCs/>
    </w:rPr>
  </w:style>
  <w:style w:type="character" w:customStyle="1" w:styleId="WW8Num16z2">
    <w:name w:val="WW8Num16z2"/>
    <w:rsid w:val="00EB35FD"/>
  </w:style>
  <w:style w:type="character" w:customStyle="1" w:styleId="WW8Num16z3">
    <w:name w:val="WW8Num16z3"/>
    <w:rsid w:val="00EB35FD"/>
  </w:style>
  <w:style w:type="character" w:customStyle="1" w:styleId="WW8Num16z4">
    <w:name w:val="WW8Num16z4"/>
    <w:rsid w:val="00EB35FD"/>
  </w:style>
  <w:style w:type="character" w:customStyle="1" w:styleId="WW8Num16z5">
    <w:name w:val="WW8Num16z5"/>
    <w:rsid w:val="00EB35FD"/>
  </w:style>
  <w:style w:type="character" w:customStyle="1" w:styleId="WW8Num16z6">
    <w:name w:val="WW8Num16z6"/>
    <w:rsid w:val="00EB35FD"/>
  </w:style>
  <w:style w:type="character" w:customStyle="1" w:styleId="WW8Num16z7">
    <w:name w:val="WW8Num16z7"/>
    <w:rsid w:val="00EB35FD"/>
  </w:style>
  <w:style w:type="character" w:customStyle="1" w:styleId="WW8Num16z8">
    <w:name w:val="WW8Num16z8"/>
    <w:rsid w:val="00EB35FD"/>
  </w:style>
  <w:style w:type="character" w:customStyle="1" w:styleId="WW8Num17z0">
    <w:name w:val="WW8Num17z0"/>
    <w:rsid w:val="00EB35FD"/>
  </w:style>
  <w:style w:type="character" w:customStyle="1" w:styleId="WW8Num17z1">
    <w:name w:val="WW8Num17z1"/>
    <w:rsid w:val="00EB35FD"/>
  </w:style>
  <w:style w:type="character" w:customStyle="1" w:styleId="WW8Num17z2">
    <w:name w:val="WW8Num17z2"/>
    <w:rsid w:val="00EB35FD"/>
  </w:style>
  <w:style w:type="character" w:customStyle="1" w:styleId="WW8Num17z3">
    <w:name w:val="WW8Num17z3"/>
    <w:rsid w:val="00EB35FD"/>
  </w:style>
  <w:style w:type="character" w:customStyle="1" w:styleId="WW8Num17z4">
    <w:name w:val="WW8Num17z4"/>
    <w:rsid w:val="00EB35FD"/>
  </w:style>
  <w:style w:type="character" w:customStyle="1" w:styleId="WW8Num17z5">
    <w:name w:val="WW8Num17z5"/>
    <w:rsid w:val="00EB35FD"/>
  </w:style>
  <w:style w:type="character" w:customStyle="1" w:styleId="WW8Num17z6">
    <w:name w:val="WW8Num17z6"/>
    <w:rsid w:val="00EB35FD"/>
  </w:style>
  <w:style w:type="character" w:customStyle="1" w:styleId="WW8Num17z7">
    <w:name w:val="WW8Num17z7"/>
    <w:rsid w:val="00EB35FD"/>
  </w:style>
  <w:style w:type="character" w:customStyle="1" w:styleId="WW8Num17z8">
    <w:name w:val="WW8Num17z8"/>
    <w:rsid w:val="00EB35FD"/>
  </w:style>
  <w:style w:type="character" w:customStyle="1" w:styleId="WW8Num18z0">
    <w:name w:val="WW8Num18z0"/>
    <w:rsid w:val="00EB35FD"/>
  </w:style>
  <w:style w:type="character" w:customStyle="1" w:styleId="WW8Num18z1">
    <w:name w:val="WW8Num18z1"/>
    <w:rsid w:val="00EB35FD"/>
  </w:style>
  <w:style w:type="character" w:customStyle="1" w:styleId="WW8Num18z2">
    <w:name w:val="WW8Num18z2"/>
    <w:rsid w:val="00EB35FD"/>
  </w:style>
  <w:style w:type="character" w:customStyle="1" w:styleId="WW8Num18z3">
    <w:name w:val="WW8Num18z3"/>
    <w:rsid w:val="00EB35FD"/>
  </w:style>
  <w:style w:type="character" w:customStyle="1" w:styleId="WW8Num18z4">
    <w:name w:val="WW8Num18z4"/>
    <w:rsid w:val="00EB35FD"/>
    <w:rPr>
      <w:b w:val="0"/>
      <w:bCs w:val="0"/>
    </w:rPr>
  </w:style>
  <w:style w:type="character" w:customStyle="1" w:styleId="WW8Num18z5">
    <w:name w:val="WW8Num18z5"/>
    <w:rsid w:val="00EB35FD"/>
  </w:style>
  <w:style w:type="character" w:customStyle="1" w:styleId="WW8Num18z6">
    <w:name w:val="WW8Num18z6"/>
    <w:rsid w:val="00EB35FD"/>
  </w:style>
  <w:style w:type="character" w:customStyle="1" w:styleId="WW8Num18z7">
    <w:name w:val="WW8Num18z7"/>
    <w:rsid w:val="00EB35FD"/>
  </w:style>
  <w:style w:type="character" w:customStyle="1" w:styleId="WW8Num18z8">
    <w:name w:val="WW8Num18z8"/>
    <w:rsid w:val="00EB35FD"/>
  </w:style>
  <w:style w:type="character" w:customStyle="1" w:styleId="WW8Num19z0">
    <w:name w:val="WW8Num19z0"/>
    <w:rsid w:val="00EB35FD"/>
  </w:style>
  <w:style w:type="character" w:customStyle="1" w:styleId="WW8Num19z1">
    <w:name w:val="WW8Num19z1"/>
    <w:rsid w:val="00EB35FD"/>
  </w:style>
  <w:style w:type="character" w:customStyle="1" w:styleId="WW8Num19z2">
    <w:name w:val="WW8Num19z2"/>
    <w:rsid w:val="00EB35FD"/>
  </w:style>
  <w:style w:type="character" w:customStyle="1" w:styleId="WW8Num19z3">
    <w:name w:val="WW8Num19z3"/>
    <w:rsid w:val="00EB35FD"/>
  </w:style>
  <w:style w:type="character" w:customStyle="1" w:styleId="WW8Num19z4">
    <w:name w:val="WW8Num19z4"/>
    <w:rsid w:val="00EB35FD"/>
  </w:style>
  <w:style w:type="character" w:customStyle="1" w:styleId="WW8Num19z5">
    <w:name w:val="WW8Num19z5"/>
    <w:rsid w:val="00EB35FD"/>
  </w:style>
  <w:style w:type="character" w:customStyle="1" w:styleId="WW8Num19z6">
    <w:name w:val="WW8Num19z6"/>
    <w:rsid w:val="00EB35FD"/>
  </w:style>
  <w:style w:type="character" w:customStyle="1" w:styleId="WW8Num19z7">
    <w:name w:val="WW8Num19z7"/>
    <w:rsid w:val="00EB35FD"/>
  </w:style>
  <w:style w:type="character" w:customStyle="1" w:styleId="WW8Num19z8">
    <w:name w:val="WW8Num19z8"/>
    <w:rsid w:val="00EB35FD"/>
  </w:style>
  <w:style w:type="character" w:customStyle="1" w:styleId="WW8Num20z0">
    <w:name w:val="WW8Num20z0"/>
    <w:rsid w:val="00EB35FD"/>
    <w:rPr>
      <w:bCs/>
      <w:color w:val="auto"/>
    </w:rPr>
  </w:style>
  <w:style w:type="character" w:customStyle="1" w:styleId="WW8Num20z1">
    <w:name w:val="WW8Num20z1"/>
    <w:rsid w:val="00EB35FD"/>
  </w:style>
  <w:style w:type="character" w:customStyle="1" w:styleId="WW8Num20z2">
    <w:name w:val="WW8Num20z2"/>
    <w:rsid w:val="00EB35FD"/>
  </w:style>
  <w:style w:type="character" w:customStyle="1" w:styleId="WW8Num20z3">
    <w:name w:val="WW8Num20z3"/>
    <w:rsid w:val="00EB35FD"/>
  </w:style>
  <w:style w:type="character" w:customStyle="1" w:styleId="WW8Num20z4">
    <w:name w:val="WW8Num20z4"/>
    <w:rsid w:val="00EB35FD"/>
  </w:style>
  <w:style w:type="character" w:customStyle="1" w:styleId="WW8Num20z5">
    <w:name w:val="WW8Num20z5"/>
    <w:rsid w:val="00EB35FD"/>
  </w:style>
  <w:style w:type="character" w:customStyle="1" w:styleId="WW8Num20z6">
    <w:name w:val="WW8Num20z6"/>
    <w:rsid w:val="00EB35FD"/>
  </w:style>
  <w:style w:type="character" w:customStyle="1" w:styleId="WW8Num20z7">
    <w:name w:val="WW8Num20z7"/>
    <w:rsid w:val="00EB35FD"/>
  </w:style>
  <w:style w:type="character" w:customStyle="1" w:styleId="WW8Num20z8">
    <w:name w:val="WW8Num20z8"/>
    <w:rsid w:val="00EB35FD"/>
  </w:style>
  <w:style w:type="character" w:customStyle="1" w:styleId="WW8Num21z0">
    <w:name w:val="WW8Num21z0"/>
    <w:rsid w:val="00EB35FD"/>
  </w:style>
  <w:style w:type="character" w:customStyle="1" w:styleId="WW8Num21z1">
    <w:name w:val="WW8Num21z1"/>
    <w:rsid w:val="00EB35FD"/>
  </w:style>
  <w:style w:type="character" w:customStyle="1" w:styleId="WW8Num21z2">
    <w:name w:val="WW8Num21z2"/>
    <w:rsid w:val="00EB35FD"/>
  </w:style>
  <w:style w:type="character" w:customStyle="1" w:styleId="WW8Num21z3">
    <w:name w:val="WW8Num21z3"/>
    <w:rsid w:val="00EB35FD"/>
  </w:style>
  <w:style w:type="character" w:customStyle="1" w:styleId="WW8Num21z4">
    <w:name w:val="WW8Num21z4"/>
    <w:rsid w:val="00EB35FD"/>
  </w:style>
  <w:style w:type="character" w:customStyle="1" w:styleId="WW8Num21z5">
    <w:name w:val="WW8Num21z5"/>
    <w:rsid w:val="00EB35FD"/>
  </w:style>
  <w:style w:type="character" w:customStyle="1" w:styleId="WW8Num21z6">
    <w:name w:val="WW8Num21z6"/>
    <w:rsid w:val="00EB35FD"/>
  </w:style>
  <w:style w:type="character" w:customStyle="1" w:styleId="WW8Num21z7">
    <w:name w:val="WW8Num21z7"/>
    <w:rsid w:val="00EB35FD"/>
  </w:style>
  <w:style w:type="character" w:customStyle="1" w:styleId="WW8Num21z8">
    <w:name w:val="WW8Num21z8"/>
    <w:rsid w:val="00EB35FD"/>
  </w:style>
  <w:style w:type="character" w:customStyle="1" w:styleId="WW8Num22z0">
    <w:name w:val="WW8Num22z0"/>
    <w:rsid w:val="00EB35FD"/>
  </w:style>
  <w:style w:type="character" w:customStyle="1" w:styleId="WW8Num22z1">
    <w:name w:val="WW8Num22z1"/>
    <w:rsid w:val="00EB35FD"/>
  </w:style>
  <w:style w:type="character" w:customStyle="1" w:styleId="WW8Num22z2">
    <w:name w:val="WW8Num22z2"/>
    <w:rsid w:val="00EB35FD"/>
  </w:style>
  <w:style w:type="character" w:customStyle="1" w:styleId="WW8Num22z3">
    <w:name w:val="WW8Num22z3"/>
    <w:rsid w:val="00EB35FD"/>
  </w:style>
  <w:style w:type="character" w:customStyle="1" w:styleId="WW8Num22z4">
    <w:name w:val="WW8Num22z4"/>
    <w:rsid w:val="00EB35FD"/>
  </w:style>
  <w:style w:type="character" w:customStyle="1" w:styleId="WW8Num22z5">
    <w:name w:val="WW8Num22z5"/>
    <w:rsid w:val="00EB35FD"/>
  </w:style>
  <w:style w:type="character" w:customStyle="1" w:styleId="WW8Num22z6">
    <w:name w:val="WW8Num22z6"/>
    <w:rsid w:val="00EB35FD"/>
  </w:style>
  <w:style w:type="character" w:customStyle="1" w:styleId="WW8Num22z7">
    <w:name w:val="WW8Num22z7"/>
    <w:rsid w:val="00EB35FD"/>
  </w:style>
  <w:style w:type="character" w:customStyle="1" w:styleId="WW8Num22z8">
    <w:name w:val="WW8Num22z8"/>
    <w:rsid w:val="00EB35FD"/>
  </w:style>
  <w:style w:type="character" w:customStyle="1" w:styleId="WW8Num23z0">
    <w:name w:val="WW8Num23z0"/>
    <w:rsid w:val="00EB35FD"/>
    <w:rPr>
      <w:b w:val="0"/>
      <w:bCs w:val="0"/>
    </w:rPr>
  </w:style>
  <w:style w:type="character" w:customStyle="1" w:styleId="WW8Num23z1">
    <w:name w:val="WW8Num23z1"/>
    <w:rsid w:val="00EB35FD"/>
  </w:style>
  <w:style w:type="character" w:customStyle="1" w:styleId="WW8Num23z2">
    <w:name w:val="WW8Num23z2"/>
    <w:rsid w:val="00EB35FD"/>
  </w:style>
  <w:style w:type="character" w:customStyle="1" w:styleId="WW8Num23z3">
    <w:name w:val="WW8Num23z3"/>
    <w:rsid w:val="00EB35FD"/>
  </w:style>
  <w:style w:type="character" w:customStyle="1" w:styleId="WW8Num23z4">
    <w:name w:val="WW8Num23z4"/>
    <w:rsid w:val="00EB35FD"/>
  </w:style>
  <w:style w:type="character" w:customStyle="1" w:styleId="WW8Num23z5">
    <w:name w:val="WW8Num23z5"/>
    <w:rsid w:val="00EB35FD"/>
  </w:style>
  <w:style w:type="character" w:customStyle="1" w:styleId="WW8Num23z6">
    <w:name w:val="WW8Num23z6"/>
    <w:rsid w:val="00EB35FD"/>
  </w:style>
  <w:style w:type="character" w:customStyle="1" w:styleId="WW8Num23z7">
    <w:name w:val="WW8Num23z7"/>
    <w:rsid w:val="00EB35FD"/>
  </w:style>
  <w:style w:type="character" w:customStyle="1" w:styleId="WW8Num23z8">
    <w:name w:val="WW8Num23z8"/>
    <w:rsid w:val="00EB35FD"/>
  </w:style>
  <w:style w:type="character" w:customStyle="1" w:styleId="WW8Num24z0">
    <w:name w:val="WW8Num24z0"/>
    <w:rsid w:val="00EB35FD"/>
    <w:rPr>
      <w:b/>
      <w:bCs/>
    </w:rPr>
  </w:style>
  <w:style w:type="character" w:customStyle="1" w:styleId="WW8Num24z2">
    <w:name w:val="WW8Num24z2"/>
    <w:rsid w:val="00EB35FD"/>
  </w:style>
  <w:style w:type="character" w:customStyle="1" w:styleId="WW8Num24z3">
    <w:name w:val="WW8Num24z3"/>
    <w:rsid w:val="00EB35FD"/>
  </w:style>
  <w:style w:type="character" w:customStyle="1" w:styleId="WW8Num24z4">
    <w:name w:val="WW8Num24z4"/>
    <w:rsid w:val="00EB35FD"/>
  </w:style>
  <w:style w:type="character" w:customStyle="1" w:styleId="WW8Num24z5">
    <w:name w:val="WW8Num24z5"/>
    <w:rsid w:val="00EB35FD"/>
  </w:style>
  <w:style w:type="character" w:customStyle="1" w:styleId="WW8Num24z6">
    <w:name w:val="WW8Num24z6"/>
    <w:rsid w:val="00EB35FD"/>
  </w:style>
  <w:style w:type="character" w:customStyle="1" w:styleId="WW8Num24z7">
    <w:name w:val="WW8Num24z7"/>
    <w:rsid w:val="00EB35FD"/>
  </w:style>
  <w:style w:type="character" w:customStyle="1" w:styleId="WW8Num24z8">
    <w:name w:val="WW8Num24z8"/>
    <w:rsid w:val="00EB35FD"/>
  </w:style>
  <w:style w:type="character" w:customStyle="1" w:styleId="WW8Num25z0">
    <w:name w:val="WW8Num25z0"/>
    <w:rsid w:val="00EB35FD"/>
  </w:style>
  <w:style w:type="character" w:customStyle="1" w:styleId="WW8Num25z1">
    <w:name w:val="WW8Num25z1"/>
    <w:rsid w:val="00EB35FD"/>
    <w:rPr>
      <w:b/>
      <w:bCs/>
    </w:rPr>
  </w:style>
  <w:style w:type="character" w:customStyle="1" w:styleId="WW8Num25z2">
    <w:name w:val="WW8Num25z2"/>
    <w:rsid w:val="00EB35FD"/>
  </w:style>
  <w:style w:type="character" w:customStyle="1" w:styleId="WW8Num25z3">
    <w:name w:val="WW8Num25z3"/>
    <w:rsid w:val="00EB35FD"/>
  </w:style>
  <w:style w:type="character" w:customStyle="1" w:styleId="WW8Num25z4">
    <w:name w:val="WW8Num25z4"/>
    <w:rsid w:val="00EB35FD"/>
  </w:style>
  <w:style w:type="character" w:customStyle="1" w:styleId="WW8Num25z5">
    <w:name w:val="WW8Num25z5"/>
    <w:rsid w:val="00EB35FD"/>
  </w:style>
  <w:style w:type="character" w:customStyle="1" w:styleId="WW8Num25z6">
    <w:name w:val="WW8Num25z6"/>
    <w:rsid w:val="00EB35FD"/>
  </w:style>
  <w:style w:type="character" w:customStyle="1" w:styleId="WW8Num25z7">
    <w:name w:val="WW8Num25z7"/>
    <w:rsid w:val="00EB35FD"/>
  </w:style>
  <w:style w:type="character" w:customStyle="1" w:styleId="WW8Num25z8">
    <w:name w:val="WW8Num25z8"/>
    <w:rsid w:val="00EB35FD"/>
  </w:style>
  <w:style w:type="character" w:customStyle="1" w:styleId="WW8Num26z0">
    <w:name w:val="WW8Num26z0"/>
    <w:rsid w:val="00EB35FD"/>
  </w:style>
  <w:style w:type="character" w:customStyle="1" w:styleId="WW8Num26z1">
    <w:name w:val="WW8Num26z1"/>
    <w:rsid w:val="00EB35FD"/>
    <w:rPr>
      <w:b/>
      <w:bCs/>
    </w:rPr>
  </w:style>
  <w:style w:type="character" w:customStyle="1" w:styleId="WW8Num26z2">
    <w:name w:val="WW8Num26z2"/>
    <w:rsid w:val="00EB35FD"/>
  </w:style>
  <w:style w:type="character" w:customStyle="1" w:styleId="WW8Num26z3">
    <w:name w:val="WW8Num26z3"/>
    <w:rsid w:val="00EB35FD"/>
  </w:style>
  <w:style w:type="character" w:customStyle="1" w:styleId="WW8Num26z4">
    <w:name w:val="WW8Num26z4"/>
    <w:rsid w:val="00EB35FD"/>
  </w:style>
  <w:style w:type="character" w:customStyle="1" w:styleId="WW8Num26z5">
    <w:name w:val="WW8Num26z5"/>
    <w:rsid w:val="00EB35FD"/>
  </w:style>
  <w:style w:type="character" w:customStyle="1" w:styleId="WW8Num26z6">
    <w:name w:val="WW8Num26z6"/>
    <w:rsid w:val="00EB35FD"/>
  </w:style>
  <w:style w:type="character" w:customStyle="1" w:styleId="WW8Num26z7">
    <w:name w:val="WW8Num26z7"/>
    <w:rsid w:val="00EB35FD"/>
  </w:style>
  <w:style w:type="character" w:customStyle="1" w:styleId="WW8Num26z8">
    <w:name w:val="WW8Num26z8"/>
    <w:rsid w:val="00EB35FD"/>
  </w:style>
  <w:style w:type="character" w:customStyle="1" w:styleId="WW8Num27z0">
    <w:name w:val="WW8Num27z0"/>
    <w:rsid w:val="00EB35FD"/>
    <w:rPr>
      <w:b/>
      <w:bCs/>
    </w:rPr>
  </w:style>
  <w:style w:type="character" w:customStyle="1" w:styleId="WW8Num27z2">
    <w:name w:val="WW8Num27z2"/>
    <w:rsid w:val="00EB35FD"/>
  </w:style>
  <w:style w:type="character" w:customStyle="1" w:styleId="WW8Num27z3">
    <w:name w:val="WW8Num27z3"/>
    <w:rsid w:val="00EB35FD"/>
  </w:style>
  <w:style w:type="character" w:customStyle="1" w:styleId="WW8Num27z4">
    <w:name w:val="WW8Num27z4"/>
    <w:rsid w:val="00EB35FD"/>
  </w:style>
  <w:style w:type="character" w:customStyle="1" w:styleId="WW8Num27z5">
    <w:name w:val="WW8Num27z5"/>
    <w:rsid w:val="00EB35FD"/>
  </w:style>
  <w:style w:type="character" w:customStyle="1" w:styleId="WW8Num27z6">
    <w:name w:val="WW8Num27z6"/>
    <w:rsid w:val="00EB35FD"/>
  </w:style>
  <w:style w:type="character" w:customStyle="1" w:styleId="WW8Num27z7">
    <w:name w:val="WW8Num27z7"/>
    <w:rsid w:val="00EB35FD"/>
  </w:style>
  <w:style w:type="character" w:customStyle="1" w:styleId="WW8Num27z8">
    <w:name w:val="WW8Num27z8"/>
    <w:rsid w:val="00EB35FD"/>
  </w:style>
  <w:style w:type="character" w:customStyle="1" w:styleId="WW8Num28z0">
    <w:name w:val="WW8Num28z0"/>
    <w:rsid w:val="00EB35FD"/>
    <w:rPr>
      <w:b/>
      <w:bCs/>
    </w:rPr>
  </w:style>
  <w:style w:type="character" w:customStyle="1" w:styleId="WW8Num28z2">
    <w:name w:val="WW8Num28z2"/>
    <w:rsid w:val="00EB35FD"/>
  </w:style>
  <w:style w:type="character" w:customStyle="1" w:styleId="WW8Num28z3">
    <w:name w:val="WW8Num28z3"/>
    <w:rsid w:val="00EB35FD"/>
  </w:style>
  <w:style w:type="character" w:customStyle="1" w:styleId="WW8Num28z4">
    <w:name w:val="WW8Num28z4"/>
    <w:rsid w:val="00EB35FD"/>
  </w:style>
  <w:style w:type="character" w:customStyle="1" w:styleId="WW8Num28z5">
    <w:name w:val="WW8Num28z5"/>
    <w:rsid w:val="00EB35FD"/>
  </w:style>
  <w:style w:type="character" w:customStyle="1" w:styleId="WW8Num28z6">
    <w:name w:val="WW8Num28z6"/>
    <w:rsid w:val="00EB35FD"/>
  </w:style>
  <w:style w:type="character" w:customStyle="1" w:styleId="WW8Num28z7">
    <w:name w:val="WW8Num28z7"/>
    <w:rsid w:val="00EB35FD"/>
  </w:style>
  <w:style w:type="character" w:customStyle="1" w:styleId="WW8Num28z8">
    <w:name w:val="WW8Num28z8"/>
    <w:rsid w:val="00EB35FD"/>
  </w:style>
  <w:style w:type="character" w:customStyle="1" w:styleId="WW8Num29z0">
    <w:name w:val="WW8Num29z0"/>
    <w:rsid w:val="00EB35FD"/>
    <w:rPr>
      <w:rFonts w:ascii="Symbol" w:hAnsi="Symbol" w:cs="Symbol"/>
    </w:rPr>
  </w:style>
  <w:style w:type="character" w:customStyle="1" w:styleId="WW8Num30z0">
    <w:name w:val="WW8Num30z0"/>
    <w:rsid w:val="00EB35FD"/>
  </w:style>
  <w:style w:type="character" w:customStyle="1" w:styleId="WW8Num30z1">
    <w:name w:val="WW8Num30z1"/>
    <w:rsid w:val="00EB35FD"/>
    <w:rPr>
      <w:b/>
      <w:bCs/>
    </w:rPr>
  </w:style>
  <w:style w:type="character" w:customStyle="1" w:styleId="WW8Num30z2">
    <w:name w:val="WW8Num30z2"/>
    <w:rsid w:val="00EB35FD"/>
  </w:style>
  <w:style w:type="character" w:customStyle="1" w:styleId="WW8Num30z3">
    <w:name w:val="WW8Num30z3"/>
    <w:rsid w:val="00EB35FD"/>
  </w:style>
  <w:style w:type="character" w:customStyle="1" w:styleId="WW8Num30z4">
    <w:name w:val="WW8Num30z4"/>
    <w:rsid w:val="00EB35FD"/>
  </w:style>
  <w:style w:type="character" w:customStyle="1" w:styleId="WW8Num30z5">
    <w:name w:val="WW8Num30z5"/>
    <w:rsid w:val="00EB35FD"/>
  </w:style>
  <w:style w:type="character" w:customStyle="1" w:styleId="WW8Num30z6">
    <w:name w:val="WW8Num30z6"/>
    <w:rsid w:val="00EB35FD"/>
  </w:style>
  <w:style w:type="character" w:customStyle="1" w:styleId="WW8Num30z7">
    <w:name w:val="WW8Num30z7"/>
    <w:rsid w:val="00EB35FD"/>
  </w:style>
  <w:style w:type="character" w:customStyle="1" w:styleId="WW8Num30z8">
    <w:name w:val="WW8Num30z8"/>
    <w:rsid w:val="00EB35FD"/>
  </w:style>
  <w:style w:type="character" w:customStyle="1" w:styleId="WW8Num31z0">
    <w:name w:val="WW8Num31z0"/>
    <w:rsid w:val="00EB35FD"/>
    <w:rPr>
      <w:rFonts w:ascii="Symbol" w:hAnsi="Symbol" w:cs="Symbol"/>
    </w:rPr>
  </w:style>
  <w:style w:type="character" w:customStyle="1" w:styleId="WW8Num32z0">
    <w:name w:val="WW8Num32z0"/>
    <w:rsid w:val="00EB35FD"/>
    <w:rPr>
      <w:rFonts w:ascii="Symbol" w:hAnsi="Symbol" w:cs="Symbol"/>
    </w:rPr>
  </w:style>
  <w:style w:type="character" w:customStyle="1" w:styleId="WW8Num33z0">
    <w:name w:val="WW8Num33z0"/>
    <w:rsid w:val="00EB35FD"/>
  </w:style>
  <w:style w:type="character" w:customStyle="1" w:styleId="WW8Num33z1">
    <w:name w:val="WW8Num33z1"/>
    <w:rsid w:val="00EB35FD"/>
    <w:rPr>
      <w:b/>
      <w:bCs/>
    </w:rPr>
  </w:style>
  <w:style w:type="character" w:customStyle="1" w:styleId="WW8Num33z2">
    <w:name w:val="WW8Num33z2"/>
    <w:rsid w:val="00EB35FD"/>
  </w:style>
  <w:style w:type="character" w:customStyle="1" w:styleId="WW8Num33z3">
    <w:name w:val="WW8Num33z3"/>
    <w:rsid w:val="00EB35FD"/>
  </w:style>
  <w:style w:type="character" w:customStyle="1" w:styleId="WW8Num33z4">
    <w:name w:val="WW8Num33z4"/>
    <w:rsid w:val="00EB35FD"/>
  </w:style>
  <w:style w:type="character" w:customStyle="1" w:styleId="WW8Num33z5">
    <w:name w:val="WW8Num33z5"/>
    <w:rsid w:val="00EB35FD"/>
  </w:style>
  <w:style w:type="character" w:customStyle="1" w:styleId="WW8Num33z6">
    <w:name w:val="WW8Num33z6"/>
    <w:rsid w:val="00EB35FD"/>
  </w:style>
  <w:style w:type="character" w:customStyle="1" w:styleId="WW8Num33z7">
    <w:name w:val="WW8Num33z7"/>
    <w:rsid w:val="00EB35FD"/>
  </w:style>
  <w:style w:type="character" w:customStyle="1" w:styleId="WW8Num33z8">
    <w:name w:val="WW8Num33z8"/>
    <w:rsid w:val="00EB35FD"/>
  </w:style>
  <w:style w:type="character" w:customStyle="1" w:styleId="WW8Num34z0">
    <w:name w:val="WW8Num34z0"/>
    <w:rsid w:val="00EB35FD"/>
    <w:rPr>
      <w:rFonts w:ascii="Symbol" w:hAnsi="Symbol" w:cs="OpenSymbol"/>
    </w:rPr>
  </w:style>
  <w:style w:type="character" w:customStyle="1" w:styleId="WW8Num34z1">
    <w:name w:val="WW8Num34z1"/>
    <w:rsid w:val="00EB35FD"/>
    <w:rPr>
      <w:b/>
      <w:bCs/>
    </w:rPr>
  </w:style>
  <w:style w:type="character" w:customStyle="1" w:styleId="WW8Num34z2">
    <w:name w:val="WW8Num34z2"/>
    <w:rsid w:val="00EB35FD"/>
  </w:style>
  <w:style w:type="character" w:customStyle="1" w:styleId="WW8Num34z3">
    <w:name w:val="WW8Num34z3"/>
    <w:rsid w:val="00EB35FD"/>
  </w:style>
  <w:style w:type="character" w:customStyle="1" w:styleId="WW8Num34z4">
    <w:name w:val="WW8Num34z4"/>
    <w:rsid w:val="00EB35FD"/>
  </w:style>
  <w:style w:type="character" w:customStyle="1" w:styleId="WW8Num34z5">
    <w:name w:val="WW8Num34z5"/>
    <w:rsid w:val="00EB35FD"/>
  </w:style>
  <w:style w:type="character" w:customStyle="1" w:styleId="WW8Num34z6">
    <w:name w:val="WW8Num34z6"/>
    <w:rsid w:val="00EB35FD"/>
  </w:style>
  <w:style w:type="character" w:customStyle="1" w:styleId="WW8Num34z7">
    <w:name w:val="WW8Num34z7"/>
    <w:rsid w:val="00EB35FD"/>
  </w:style>
  <w:style w:type="character" w:customStyle="1" w:styleId="WW8Num34z8">
    <w:name w:val="WW8Num34z8"/>
    <w:rsid w:val="00EB35FD"/>
  </w:style>
  <w:style w:type="character" w:customStyle="1" w:styleId="WW8Num35z0">
    <w:name w:val="WW8Num35z0"/>
    <w:rsid w:val="00EB35FD"/>
  </w:style>
  <w:style w:type="character" w:customStyle="1" w:styleId="WW8Num35z1">
    <w:name w:val="WW8Num35z1"/>
    <w:rsid w:val="00EB35FD"/>
    <w:rPr>
      <w:b/>
      <w:bCs/>
    </w:rPr>
  </w:style>
  <w:style w:type="character" w:customStyle="1" w:styleId="WW8Num35z2">
    <w:name w:val="WW8Num35z2"/>
    <w:rsid w:val="00EB35FD"/>
  </w:style>
  <w:style w:type="character" w:customStyle="1" w:styleId="WW8Num35z3">
    <w:name w:val="WW8Num35z3"/>
    <w:rsid w:val="00EB35FD"/>
  </w:style>
  <w:style w:type="character" w:customStyle="1" w:styleId="WW8Num35z4">
    <w:name w:val="WW8Num35z4"/>
    <w:rsid w:val="00EB35FD"/>
  </w:style>
  <w:style w:type="character" w:customStyle="1" w:styleId="WW8Num35z5">
    <w:name w:val="WW8Num35z5"/>
    <w:rsid w:val="00EB35FD"/>
  </w:style>
  <w:style w:type="character" w:customStyle="1" w:styleId="WW8Num35z6">
    <w:name w:val="WW8Num35z6"/>
    <w:rsid w:val="00EB35FD"/>
  </w:style>
  <w:style w:type="character" w:customStyle="1" w:styleId="WW8Num35z7">
    <w:name w:val="WW8Num35z7"/>
    <w:rsid w:val="00EB35FD"/>
  </w:style>
  <w:style w:type="character" w:customStyle="1" w:styleId="WW8Num35z8">
    <w:name w:val="WW8Num35z8"/>
    <w:rsid w:val="00EB35FD"/>
  </w:style>
  <w:style w:type="character" w:customStyle="1" w:styleId="WW8Num36z0">
    <w:name w:val="WW8Num36z0"/>
    <w:rsid w:val="00EB35FD"/>
    <w:rPr>
      <w:rFonts w:ascii="Symbol" w:hAnsi="Symbol" w:cs="OpenSymbol"/>
    </w:rPr>
  </w:style>
  <w:style w:type="character" w:customStyle="1" w:styleId="WW8Num36z1">
    <w:name w:val="WW8Num36z1"/>
    <w:rsid w:val="00EB35FD"/>
  </w:style>
  <w:style w:type="character" w:customStyle="1" w:styleId="WW8Num36z2">
    <w:name w:val="WW8Num36z2"/>
    <w:rsid w:val="00EB35FD"/>
  </w:style>
  <w:style w:type="character" w:customStyle="1" w:styleId="WW8Num36z3">
    <w:name w:val="WW8Num36z3"/>
    <w:rsid w:val="00EB35FD"/>
  </w:style>
  <w:style w:type="character" w:customStyle="1" w:styleId="WW8Num36z4">
    <w:name w:val="WW8Num36z4"/>
    <w:rsid w:val="00EB35FD"/>
  </w:style>
  <w:style w:type="character" w:customStyle="1" w:styleId="WW8Num36z5">
    <w:name w:val="WW8Num36z5"/>
    <w:rsid w:val="00EB35FD"/>
  </w:style>
  <w:style w:type="character" w:customStyle="1" w:styleId="WW8Num36z6">
    <w:name w:val="WW8Num36z6"/>
    <w:rsid w:val="00EB35FD"/>
  </w:style>
  <w:style w:type="character" w:customStyle="1" w:styleId="WW8Num36z7">
    <w:name w:val="WW8Num36z7"/>
    <w:rsid w:val="00EB35FD"/>
  </w:style>
  <w:style w:type="character" w:customStyle="1" w:styleId="WW8Num36z8">
    <w:name w:val="WW8Num36z8"/>
    <w:rsid w:val="00EB35FD"/>
  </w:style>
  <w:style w:type="character" w:customStyle="1" w:styleId="WW8Num37z0">
    <w:name w:val="WW8Num37z0"/>
    <w:rsid w:val="00EB35FD"/>
    <w:rPr>
      <w:rFonts w:ascii="Symbol" w:hAnsi="Symbol" w:cs="OpenSymbol"/>
    </w:rPr>
  </w:style>
  <w:style w:type="character" w:customStyle="1" w:styleId="WW8Num37z1">
    <w:name w:val="WW8Num37z1"/>
    <w:rsid w:val="00EB35FD"/>
  </w:style>
  <w:style w:type="character" w:customStyle="1" w:styleId="WW8Num37z2">
    <w:name w:val="WW8Num37z2"/>
    <w:rsid w:val="00EB35FD"/>
  </w:style>
  <w:style w:type="character" w:customStyle="1" w:styleId="WW8Num37z3">
    <w:name w:val="WW8Num37z3"/>
    <w:rsid w:val="00EB35FD"/>
  </w:style>
  <w:style w:type="character" w:customStyle="1" w:styleId="WW8Num37z4">
    <w:name w:val="WW8Num37z4"/>
    <w:rsid w:val="00EB35FD"/>
  </w:style>
  <w:style w:type="character" w:customStyle="1" w:styleId="WW8Num37z5">
    <w:name w:val="WW8Num37z5"/>
    <w:rsid w:val="00EB35FD"/>
  </w:style>
  <w:style w:type="character" w:customStyle="1" w:styleId="WW8Num37z6">
    <w:name w:val="WW8Num37z6"/>
    <w:rsid w:val="00EB35FD"/>
  </w:style>
  <w:style w:type="character" w:customStyle="1" w:styleId="WW8Num37z7">
    <w:name w:val="WW8Num37z7"/>
    <w:rsid w:val="00EB35FD"/>
  </w:style>
  <w:style w:type="character" w:customStyle="1" w:styleId="WW8Num37z8">
    <w:name w:val="WW8Num37z8"/>
    <w:rsid w:val="00EB35FD"/>
  </w:style>
  <w:style w:type="character" w:customStyle="1" w:styleId="WW8Num38z0">
    <w:name w:val="WW8Num38z0"/>
    <w:rsid w:val="00EB35FD"/>
  </w:style>
  <w:style w:type="character" w:customStyle="1" w:styleId="WW8Num38z1">
    <w:name w:val="WW8Num38z1"/>
    <w:rsid w:val="00EB35FD"/>
  </w:style>
  <w:style w:type="character" w:customStyle="1" w:styleId="WW8Num38z2">
    <w:name w:val="WW8Num38z2"/>
    <w:rsid w:val="00EB35FD"/>
  </w:style>
  <w:style w:type="character" w:customStyle="1" w:styleId="WW8Num38z3">
    <w:name w:val="WW8Num38z3"/>
    <w:rsid w:val="00EB35FD"/>
  </w:style>
  <w:style w:type="character" w:customStyle="1" w:styleId="WW8Num38z4">
    <w:name w:val="WW8Num38z4"/>
    <w:rsid w:val="00EB35FD"/>
  </w:style>
  <w:style w:type="character" w:customStyle="1" w:styleId="WW8Num38z5">
    <w:name w:val="WW8Num38z5"/>
    <w:rsid w:val="00EB35FD"/>
  </w:style>
  <w:style w:type="character" w:customStyle="1" w:styleId="WW8Num38z6">
    <w:name w:val="WW8Num38z6"/>
    <w:rsid w:val="00EB35FD"/>
  </w:style>
  <w:style w:type="character" w:customStyle="1" w:styleId="WW8Num38z7">
    <w:name w:val="WW8Num38z7"/>
    <w:rsid w:val="00EB35FD"/>
  </w:style>
  <w:style w:type="character" w:customStyle="1" w:styleId="WW8Num38z8">
    <w:name w:val="WW8Num38z8"/>
    <w:rsid w:val="00EB35FD"/>
  </w:style>
  <w:style w:type="character" w:customStyle="1" w:styleId="WW8Num39z0">
    <w:name w:val="WW8Num39z0"/>
    <w:rsid w:val="00EB35FD"/>
  </w:style>
  <w:style w:type="character" w:customStyle="1" w:styleId="WW8Num39z1">
    <w:name w:val="WW8Num39z1"/>
    <w:rsid w:val="00EB35FD"/>
  </w:style>
  <w:style w:type="character" w:customStyle="1" w:styleId="WW8Num39z2">
    <w:name w:val="WW8Num39z2"/>
    <w:rsid w:val="00EB35FD"/>
    <w:rPr>
      <w:b/>
      <w:bCs/>
    </w:rPr>
  </w:style>
  <w:style w:type="character" w:customStyle="1" w:styleId="WW8Num39z3">
    <w:name w:val="WW8Num39z3"/>
    <w:rsid w:val="00EB35FD"/>
  </w:style>
  <w:style w:type="character" w:customStyle="1" w:styleId="WW8Num39z4">
    <w:name w:val="WW8Num39z4"/>
    <w:rsid w:val="00EB35FD"/>
  </w:style>
  <w:style w:type="character" w:customStyle="1" w:styleId="WW8Num39z5">
    <w:name w:val="WW8Num39z5"/>
    <w:rsid w:val="00EB35FD"/>
  </w:style>
  <w:style w:type="character" w:customStyle="1" w:styleId="WW8Num39z6">
    <w:name w:val="WW8Num39z6"/>
    <w:rsid w:val="00EB35FD"/>
  </w:style>
  <w:style w:type="character" w:customStyle="1" w:styleId="WW8Num39z7">
    <w:name w:val="WW8Num39z7"/>
    <w:rsid w:val="00EB35FD"/>
  </w:style>
  <w:style w:type="character" w:customStyle="1" w:styleId="WW8Num39z8">
    <w:name w:val="WW8Num39z8"/>
    <w:rsid w:val="00EB35FD"/>
  </w:style>
  <w:style w:type="character" w:customStyle="1" w:styleId="WW8Num40z0">
    <w:name w:val="WW8Num40z0"/>
    <w:rsid w:val="00EB35FD"/>
  </w:style>
  <w:style w:type="character" w:customStyle="1" w:styleId="WW8Num40z1">
    <w:name w:val="WW8Num40z1"/>
    <w:rsid w:val="00EB35FD"/>
  </w:style>
  <w:style w:type="character" w:customStyle="1" w:styleId="WW8Num40z2">
    <w:name w:val="WW8Num40z2"/>
    <w:rsid w:val="00EB35FD"/>
  </w:style>
  <w:style w:type="character" w:customStyle="1" w:styleId="WW8Num40z3">
    <w:name w:val="WW8Num40z3"/>
    <w:rsid w:val="00EB35FD"/>
  </w:style>
  <w:style w:type="character" w:customStyle="1" w:styleId="WW8Num40z4">
    <w:name w:val="WW8Num40z4"/>
    <w:rsid w:val="00EB35FD"/>
  </w:style>
  <w:style w:type="character" w:customStyle="1" w:styleId="WW8Num40z5">
    <w:name w:val="WW8Num40z5"/>
    <w:rsid w:val="00EB35FD"/>
  </w:style>
  <w:style w:type="character" w:customStyle="1" w:styleId="WW8Num40z6">
    <w:name w:val="WW8Num40z6"/>
    <w:rsid w:val="00EB35FD"/>
  </w:style>
  <w:style w:type="character" w:customStyle="1" w:styleId="WW8Num40z7">
    <w:name w:val="WW8Num40z7"/>
    <w:rsid w:val="00EB35FD"/>
  </w:style>
  <w:style w:type="character" w:customStyle="1" w:styleId="WW8Num40z8">
    <w:name w:val="WW8Num40z8"/>
    <w:rsid w:val="00EB35FD"/>
  </w:style>
  <w:style w:type="character" w:customStyle="1" w:styleId="WW8Num41z0">
    <w:name w:val="WW8Num41z0"/>
    <w:rsid w:val="00EB35FD"/>
  </w:style>
  <w:style w:type="character" w:customStyle="1" w:styleId="WW8Num41z1">
    <w:name w:val="WW8Num41z1"/>
    <w:rsid w:val="00EB35FD"/>
  </w:style>
  <w:style w:type="character" w:customStyle="1" w:styleId="WW8Num41z2">
    <w:name w:val="WW8Num41z2"/>
    <w:rsid w:val="00EB35FD"/>
  </w:style>
  <w:style w:type="character" w:customStyle="1" w:styleId="WW8Num41z3">
    <w:name w:val="WW8Num41z3"/>
    <w:rsid w:val="00EB35FD"/>
  </w:style>
  <w:style w:type="character" w:customStyle="1" w:styleId="WW8Num41z4">
    <w:name w:val="WW8Num41z4"/>
    <w:rsid w:val="00EB35FD"/>
  </w:style>
  <w:style w:type="character" w:customStyle="1" w:styleId="WW8Num41z5">
    <w:name w:val="WW8Num41z5"/>
    <w:rsid w:val="00EB35FD"/>
  </w:style>
  <w:style w:type="character" w:customStyle="1" w:styleId="WW8Num41z6">
    <w:name w:val="WW8Num41z6"/>
    <w:rsid w:val="00EB35FD"/>
  </w:style>
  <w:style w:type="character" w:customStyle="1" w:styleId="WW8Num41z7">
    <w:name w:val="WW8Num41z7"/>
    <w:rsid w:val="00EB35FD"/>
  </w:style>
  <w:style w:type="character" w:customStyle="1" w:styleId="WW8Num41z8">
    <w:name w:val="WW8Num41z8"/>
    <w:rsid w:val="00EB35FD"/>
  </w:style>
  <w:style w:type="character" w:customStyle="1" w:styleId="WW8Num42z0">
    <w:name w:val="WW8Num42z0"/>
    <w:rsid w:val="00EB35FD"/>
    <w:rPr>
      <w:rFonts w:ascii="Symbol" w:hAnsi="Symbol" w:cs="Symbol"/>
    </w:rPr>
  </w:style>
  <w:style w:type="character" w:customStyle="1" w:styleId="WW8Num43z0">
    <w:name w:val="WW8Num43z0"/>
    <w:rsid w:val="00EB35FD"/>
  </w:style>
  <w:style w:type="character" w:customStyle="1" w:styleId="WW8Num43z1">
    <w:name w:val="WW8Num43z1"/>
    <w:rsid w:val="00EB35FD"/>
  </w:style>
  <w:style w:type="character" w:customStyle="1" w:styleId="WW8Num43z2">
    <w:name w:val="WW8Num43z2"/>
    <w:rsid w:val="00EB35FD"/>
  </w:style>
  <w:style w:type="character" w:customStyle="1" w:styleId="WW8Num43z3">
    <w:name w:val="WW8Num43z3"/>
    <w:rsid w:val="00EB35FD"/>
  </w:style>
  <w:style w:type="character" w:customStyle="1" w:styleId="WW8Num43z4">
    <w:name w:val="WW8Num43z4"/>
    <w:rsid w:val="00EB35FD"/>
  </w:style>
  <w:style w:type="character" w:customStyle="1" w:styleId="WW8Num43z5">
    <w:name w:val="WW8Num43z5"/>
    <w:rsid w:val="00EB35FD"/>
  </w:style>
  <w:style w:type="character" w:customStyle="1" w:styleId="WW8Num43z6">
    <w:name w:val="WW8Num43z6"/>
    <w:rsid w:val="00EB35FD"/>
  </w:style>
  <w:style w:type="character" w:customStyle="1" w:styleId="WW8Num43z7">
    <w:name w:val="WW8Num43z7"/>
    <w:rsid w:val="00EB35FD"/>
  </w:style>
  <w:style w:type="character" w:customStyle="1" w:styleId="WW8Num43z8">
    <w:name w:val="WW8Num43z8"/>
    <w:rsid w:val="00EB35FD"/>
  </w:style>
  <w:style w:type="character" w:customStyle="1" w:styleId="WW8Num44z0">
    <w:name w:val="WW8Num44z0"/>
    <w:rsid w:val="00EB35FD"/>
  </w:style>
  <w:style w:type="character" w:customStyle="1" w:styleId="WW8Num44z1">
    <w:name w:val="WW8Num44z1"/>
    <w:rsid w:val="00EB35FD"/>
  </w:style>
  <w:style w:type="character" w:customStyle="1" w:styleId="WW8Num44z2">
    <w:name w:val="WW8Num44z2"/>
    <w:rsid w:val="00EB35FD"/>
  </w:style>
  <w:style w:type="character" w:customStyle="1" w:styleId="WW8Num44z3">
    <w:name w:val="WW8Num44z3"/>
    <w:rsid w:val="00EB35FD"/>
  </w:style>
  <w:style w:type="character" w:customStyle="1" w:styleId="WW8Num44z4">
    <w:name w:val="WW8Num44z4"/>
    <w:rsid w:val="00EB35FD"/>
  </w:style>
  <w:style w:type="character" w:customStyle="1" w:styleId="WW8Num44z5">
    <w:name w:val="WW8Num44z5"/>
    <w:rsid w:val="00EB35FD"/>
  </w:style>
  <w:style w:type="character" w:customStyle="1" w:styleId="WW8Num44z6">
    <w:name w:val="WW8Num44z6"/>
    <w:rsid w:val="00EB35FD"/>
  </w:style>
  <w:style w:type="character" w:customStyle="1" w:styleId="WW8Num44z7">
    <w:name w:val="WW8Num44z7"/>
    <w:rsid w:val="00EB35FD"/>
  </w:style>
  <w:style w:type="character" w:customStyle="1" w:styleId="WW8Num44z8">
    <w:name w:val="WW8Num44z8"/>
    <w:rsid w:val="00EB35FD"/>
  </w:style>
  <w:style w:type="character" w:customStyle="1" w:styleId="WW8Num45z0">
    <w:name w:val="WW8Num45z0"/>
    <w:rsid w:val="00EB35FD"/>
    <w:rPr>
      <w:b/>
      <w:bCs/>
    </w:rPr>
  </w:style>
  <w:style w:type="character" w:customStyle="1" w:styleId="WW8Num45z1">
    <w:name w:val="WW8Num45z1"/>
    <w:rsid w:val="00EB35FD"/>
  </w:style>
  <w:style w:type="character" w:customStyle="1" w:styleId="WW8Num45z2">
    <w:name w:val="WW8Num45z2"/>
    <w:rsid w:val="00EB35FD"/>
  </w:style>
  <w:style w:type="character" w:customStyle="1" w:styleId="WW8Num45z3">
    <w:name w:val="WW8Num45z3"/>
    <w:rsid w:val="00EB35FD"/>
  </w:style>
  <w:style w:type="character" w:customStyle="1" w:styleId="WW8Num45z4">
    <w:name w:val="WW8Num45z4"/>
    <w:rsid w:val="00EB35FD"/>
  </w:style>
  <w:style w:type="character" w:customStyle="1" w:styleId="WW8Num45z5">
    <w:name w:val="WW8Num45z5"/>
    <w:rsid w:val="00EB35FD"/>
  </w:style>
  <w:style w:type="character" w:customStyle="1" w:styleId="WW8Num45z6">
    <w:name w:val="WW8Num45z6"/>
    <w:rsid w:val="00EB35FD"/>
  </w:style>
  <w:style w:type="character" w:customStyle="1" w:styleId="WW8Num45z7">
    <w:name w:val="WW8Num45z7"/>
    <w:rsid w:val="00EB35FD"/>
  </w:style>
  <w:style w:type="character" w:customStyle="1" w:styleId="WW8Num45z8">
    <w:name w:val="WW8Num45z8"/>
    <w:rsid w:val="00EB35FD"/>
  </w:style>
  <w:style w:type="character" w:customStyle="1" w:styleId="WW8Num46z0">
    <w:name w:val="WW8Num46z0"/>
    <w:rsid w:val="00EB35FD"/>
    <w:rPr>
      <w:b/>
      <w:bCs/>
    </w:rPr>
  </w:style>
  <w:style w:type="character" w:customStyle="1" w:styleId="WW8Num46z2">
    <w:name w:val="WW8Num46z2"/>
    <w:rsid w:val="00EB35FD"/>
  </w:style>
  <w:style w:type="character" w:customStyle="1" w:styleId="WW8Num46z3">
    <w:name w:val="WW8Num46z3"/>
    <w:rsid w:val="00EB35FD"/>
  </w:style>
  <w:style w:type="character" w:customStyle="1" w:styleId="WW8Num46z4">
    <w:name w:val="WW8Num46z4"/>
    <w:rsid w:val="00EB35FD"/>
  </w:style>
  <w:style w:type="character" w:customStyle="1" w:styleId="WW8Num46z5">
    <w:name w:val="WW8Num46z5"/>
    <w:rsid w:val="00EB35FD"/>
  </w:style>
  <w:style w:type="character" w:customStyle="1" w:styleId="WW8Num46z6">
    <w:name w:val="WW8Num46z6"/>
    <w:rsid w:val="00EB35FD"/>
  </w:style>
  <w:style w:type="character" w:customStyle="1" w:styleId="WW8Num46z7">
    <w:name w:val="WW8Num46z7"/>
    <w:rsid w:val="00EB35FD"/>
  </w:style>
  <w:style w:type="character" w:customStyle="1" w:styleId="WW8Num46z8">
    <w:name w:val="WW8Num46z8"/>
    <w:rsid w:val="00EB35FD"/>
  </w:style>
  <w:style w:type="character" w:customStyle="1" w:styleId="WW8Num47z0">
    <w:name w:val="WW8Num47z0"/>
    <w:rsid w:val="00EB35FD"/>
    <w:rPr>
      <w:b/>
      <w:bCs/>
    </w:rPr>
  </w:style>
  <w:style w:type="character" w:customStyle="1" w:styleId="WW8Num47z1">
    <w:name w:val="WW8Num47z1"/>
    <w:rsid w:val="00EB35FD"/>
  </w:style>
  <w:style w:type="character" w:customStyle="1" w:styleId="WW8Num47z2">
    <w:name w:val="WW8Num47z2"/>
    <w:rsid w:val="00EB35FD"/>
  </w:style>
  <w:style w:type="character" w:customStyle="1" w:styleId="WW8Num47z3">
    <w:name w:val="WW8Num47z3"/>
    <w:rsid w:val="00EB35FD"/>
  </w:style>
  <w:style w:type="character" w:customStyle="1" w:styleId="WW8Num47z4">
    <w:name w:val="WW8Num47z4"/>
    <w:rsid w:val="00EB35FD"/>
  </w:style>
  <w:style w:type="character" w:customStyle="1" w:styleId="WW8Num47z5">
    <w:name w:val="WW8Num47z5"/>
    <w:rsid w:val="00EB35FD"/>
  </w:style>
  <w:style w:type="character" w:customStyle="1" w:styleId="WW8Num47z6">
    <w:name w:val="WW8Num47z6"/>
    <w:rsid w:val="00EB35FD"/>
  </w:style>
  <w:style w:type="character" w:customStyle="1" w:styleId="WW8Num47z7">
    <w:name w:val="WW8Num47z7"/>
    <w:rsid w:val="00EB35FD"/>
  </w:style>
  <w:style w:type="character" w:customStyle="1" w:styleId="WW8Num47z8">
    <w:name w:val="WW8Num47z8"/>
    <w:rsid w:val="00EB35FD"/>
  </w:style>
  <w:style w:type="character" w:customStyle="1" w:styleId="WW8Num48z0">
    <w:name w:val="WW8Num48z0"/>
    <w:rsid w:val="00EB35FD"/>
  </w:style>
  <w:style w:type="character" w:customStyle="1" w:styleId="WW8Num48z2">
    <w:name w:val="WW8Num48z2"/>
    <w:rsid w:val="00EB35FD"/>
  </w:style>
  <w:style w:type="character" w:customStyle="1" w:styleId="WW8Num48z3">
    <w:name w:val="WW8Num48z3"/>
    <w:rsid w:val="00EB35FD"/>
  </w:style>
  <w:style w:type="character" w:customStyle="1" w:styleId="WW8Num48z4">
    <w:name w:val="WW8Num48z4"/>
    <w:rsid w:val="00EB35FD"/>
  </w:style>
  <w:style w:type="character" w:customStyle="1" w:styleId="WW8Num48z5">
    <w:name w:val="WW8Num48z5"/>
    <w:rsid w:val="00EB35FD"/>
  </w:style>
  <w:style w:type="character" w:customStyle="1" w:styleId="WW8Num48z6">
    <w:name w:val="WW8Num48z6"/>
    <w:rsid w:val="00EB35FD"/>
  </w:style>
  <w:style w:type="character" w:customStyle="1" w:styleId="WW8Num48z7">
    <w:name w:val="WW8Num48z7"/>
    <w:rsid w:val="00EB35FD"/>
  </w:style>
  <w:style w:type="character" w:customStyle="1" w:styleId="WW8Num48z8">
    <w:name w:val="WW8Num48z8"/>
    <w:rsid w:val="00EB35FD"/>
  </w:style>
  <w:style w:type="character" w:customStyle="1" w:styleId="WW8Num49z0">
    <w:name w:val="WW8Num49z0"/>
    <w:rsid w:val="00EB35FD"/>
    <w:rPr>
      <w:rFonts w:ascii="Symbol" w:hAnsi="Symbol" w:cs="OpenSymbol"/>
      <w:b/>
      <w:bCs/>
    </w:rPr>
  </w:style>
  <w:style w:type="character" w:customStyle="1" w:styleId="WW8Num49z3">
    <w:name w:val="WW8Num49z3"/>
    <w:rsid w:val="00EB35FD"/>
  </w:style>
  <w:style w:type="character" w:customStyle="1" w:styleId="WW8Num49z4">
    <w:name w:val="WW8Num49z4"/>
    <w:rsid w:val="00EB35FD"/>
  </w:style>
  <w:style w:type="character" w:customStyle="1" w:styleId="WW8Num49z5">
    <w:name w:val="WW8Num49z5"/>
    <w:rsid w:val="00EB35FD"/>
  </w:style>
  <w:style w:type="character" w:customStyle="1" w:styleId="WW8Num49z6">
    <w:name w:val="WW8Num49z6"/>
    <w:rsid w:val="00EB35FD"/>
  </w:style>
  <w:style w:type="character" w:customStyle="1" w:styleId="WW8Num49z7">
    <w:name w:val="WW8Num49z7"/>
    <w:rsid w:val="00EB35FD"/>
  </w:style>
  <w:style w:type="character" w:customStyle="1" w:styleId="WW8Num49z8">
    <w:name w:val="WW8Num49z8"/>
    <w:rsid w:val="00EB35FD"/>
  </w:style>
  <w:style w:type="character" w:customStyle="1" w:styleId="WW8Num50z0">
    <w:name w:val="WW8Num50z0"/>
    <w:rsid w:val="00EB35FD"/>
    <w:rPr>
      <w:b/>
      <w:bCs/>
    </w:rPr>
  </w:style>
  <w:style w:type="character" w:customStyle="1" w:styleId="WW8Num50z3">
    <w:name w:val="WW8Num50z3"/>
    <w:rsid w:val="00EB35FD"/>
  </w:style>
  <w:style w:type="character" w:customStyle="1" w:styleId="WW8Num50z4">
    <w:name w:val="WW8Num50z4"/>
    <w:rsid w:val="00EB35FD"/>
  </w:style>
  <w:style w:type="character" w:customStyle="1" w:styleId="WW8Num50z5">
    <w:name w:val="WW8Num50z5"/>
    <w:rsid w:val="00EB35FD"/>
  </w:style>
  <w:style w:type="character" w:customStyle="1" w:styleId="WW8Num50z6">
    <w:name w:val="WW8Num50z6"/>
    <w:rsid w:val="00EB35FD"/>
  </w:style>
  <w:style w:type="character" w:customStyle="1" w:styleId="WW8Num50z7">
    <w:name w:val="WW8Num50z7"/>
    <w:rsid w:val="00EB35FD"/>
  </w:style>
  <w:style w:type="character" w:customStyle="1" w:styleId="WW8Num50z8">
    <w:name w:val="WW8Num50z8"/>
    <w:rsid w:val="00EB35FD"/>
  </w:style>
  <w:style w:type="character" w:customStyle="1" w:styleId="WW8Num51z0">
    <w:name w:val="WW8Num51z0"/>
    <w:rsid w:val="00EB35FD"/>
  </w:style>
  <w:style w:type="character" w:customStyle="1" w:styleId="WW8Num51z1">
    <w:name w:val="WW8Num51z1"/>
    <w:rsid w:val="00EB35FD"/>
  </w:style>
  <w:style w:type="character" w:customStyle="1" w:styleId="WW8Num51z2">
    <w:name w:val="WW8Num51z2"/>
    <w:rsid w:val="00EB35FD"/>
  </w:style>
  <w:style w:type="character" w:customStyle="1" w:styleId="WW8Num51z3">
    <w:name w:val="WW8Num51z3"/>
    <w:rsid w:val="00EB35FD"/>
  </w:style>
  <w:style w:type="character" w:customStyle="1" w:styleId="WW8Num51z4">
    <w:name w:val="WW8Num51z4"/>
    <w:rsid w:val="00EB35FD"/>
  </w:style>
  <w:style w:type="character" w:customStyle="1" w:styleId="WW8Num51z5">
    <w:name w:val="WW8Num51z5"/>
    <w:rsid w:val="00EB35FD"/>
  </w:style>
  <w:style w:type="character" w:customStyle="1" w:styleId="WW8Num51z6">
    <w:name w:val="WW8Num51z6"/>
    <w:rsid w:val="00EB35FD"/>
  </w:style>
  <w:style w:type="character" w:customStyle="1" w:styleId="WW8Num51z7">
    <w:name w:val="WW8Num51z7"/>
    <w:rsid w:val="00EB35FD"/>
  </w:style>
  <w:style w:type="character" w:customStyle="1" w:styleId="WW8Num51z8">
    <w:name w:val="WW8Num51z8"/>
    <w:rsid w:val="00EB35FD"/>
  </w:style>
  <w:style w:type="character" w:customStyle="1" w:styleId="WW8Num52z0">
    <w:name w:val="WW8Num52z0"/>
    <w:rsid w:val="00EB35FD"/>
    <w:rPr>
      <w:rFonts w:ascii="Symbol" w:hAnsi="Symbol" w:cs="Symbol"/>
      <w:color w:val="FF3333"/>
    </w:rPr>
  </w:style>
  <w:style w:type="character" w:customStyle="1" w:styleId="WW8Num52z1">
    <w:name w:val="WW8Num52z1"/>
    <w:rsid w:val="00EB35FD"/>
    <w:rPr>
      <w:rFonts w:ascii="OpenSymbol" w:hAnsi="OpenSymbol" w:cs="OpenSymbol"/>
    </w:rPr>
  </w:style>
  <w:style w:type="character" w:customStyle="1" w:styleId="WW8Num53z0">
    <w:name w:val="WW8Num53z0"/>
    <w:rsid w:val="00EB35FD"/>
  </w:style>
  <w:style w:type="character" w:customStyle="1" w:styleId="WW8Num53z1">
    <w:name w:val="WW8Num53z1"/>
    <w:rsid w:val="00EB35FD"/>
  </w:style>
  <w:style w:type="character" w:customStyle="1" w:styleId="WW8Num53z2">
    <w:name w:val="WW8Num53z2"/>
    <w:rsid w:val="00EB35FD"/>
  </w:style>
  <w:style w:type="character" w:customStyle="1" w:styleId="WW8Num53z3">
    <w:name w:val="WW8Num53z3"/>
    <w:rsid w:val="00EB35FD"/>
  </w:style>
  <w:style w:type="character" w:customStyle="1" w:styleId="WW8Num53z4">
    <w:name w:val="WW8Num53z4"/>
    <w:rsid w:val="00EB35FD"/>
  </w:style>
  <w:style w:type="character" w:customStyle="1" w:styleId="WW8Num53z5">
    <w:name w:val="WW8Num53z5"/>
    <w:rsid w:val="00EB35FD"/>
  </w:style>
  <w:style w:type="character" w:customStyle="1" w:styleId="WW8Num53z6">
    <w:name w:val="WW8Num53z6"/>
    <w:rsid w:val="00EB35FD"/>
  </w:style>
  <w:style w:type="character" w:customStyle="1" w:styleId="WW8Num53z7">
    <w:name w:val="WW8Num53z7"/>
    <w:rsid w:val="00EB35FD"/>
  </w:style>
  <w:style w:type="character" w:customStyle="1" w:styleId="WW8Num53z8">
    <w:name w:val="WW8Num53z8"/>
    <w:rsid w:val="00EB35FD"/>
  </w:style>
  <w:style w:type="character" w:customStyle="1" w:styleId="WW8Num54z0">
    <w:name w:val="WW8Num54z0"/>
    <w:rsid w:val="00EB35FD"/>
    <w:rPr>
      <w:rFonts w:ascii="Symbol" w:hAnsi="Symbol" w:cs="OpenSymbol"/>
      <w:b w:val="0"/>
      <w:bCs w:val="0"/>
      <w:color w:val="auto"/>
    </w:rPr>
  </w:style>
  <w:style w:type="character" w:customStyle="1" w:styleId="WW8Num54z1">
    <w:name w:val="WW8Num54z1"/>
    <w:rsid w:val="00EB35FD"/>
  </w:style>
  <w:style w:type="character" w:customStyle="1" w:styleId="WW8Num54z2">
    <w:name w:val="WW8Num54z2"/>
    <w:rsid w:val="00EB35FD"/>
    <w:rPr>
      <w:rFonts w:ascii="OpenSymbol" w:hAnsi="OpenSymbol" w:cs="OpenSymbol"/>
    </w:rPr>
  </w:style>
  <w:style w:type="character" w:customStyle="1" w:styleId="WW8Num54z3">
    <w:name w:val="WW8Num54z3"/>
    <w:rsid w:val="00EB35FD"/>
  </w:style>
  <w:style w:type="character" w:customStyle="1" w:styleId="WW8Num54z5">
    <w:name w:val="WW8Num54z5"/>
    <w:rsid w:val="00EB35FD"/>
  </w:style>
  <w:style w:type="character" w:customStyle="1" w:styleId="WW8Num54z6">
    <w:name w:val="WW8Num54z6"/>
    <w:rsid w:val="00EB35FD"/>
  </w:style>
  <w:style w:type="character" w:customStyle="1" w:styleId="WW8Num54z7">
    <w:name w:val="WW8Num54z7"/>
    <w:rsid w:val="00EB35FD"/>
  </w:style>
  <w:style w:type="character" w:customStyle="1" w:styleId="WW8Num54z8">
    <w:name w:val="WW8Num54z8"/>
    <w:rsid w:val="00EB35FD"/>
  </w:style>
  <w:style w:type="character" w:customStyle="1" w:styleId="WW8Num55z0">
    <w:name w:val="WW8Num55z0"/>
    <w:rsid w:val="00EB35FD"/>
    <w:rPr>
      <w:color w:val="auto"/>
    </w:rPr>
  </w:style>
  <w:style w:type="character" w:customStyle="1" w:styleId="WW8Num55z1">
    <w:name w:val="WW8Num55z1"/>
    <w:rsid w:val="00EB35FD"/>
  </w:style>
  <w:style w:type="character" w:customStyle="1" w:styleId="WW8Num55z2">
    <w:name w:val="WW8Num55z2"/>
    <w:rsid w:val="00EB35FD"/>
  </w:style>
  <w:style w:type="character" w:customStyle="1" w:styleId="WW8Num55z3">
    <w:name w:val="WW8Num55z3"/>
    <w:rsid w:val="00EB35FD"/>
  </w:style>
  <w:style w:type="character" w:customStyle="1" w:styleId="WW8Num55z4">
    <w:name w:val="WW8Num55z4"/>
    <w:rsid w:val="00EB35FD"/>
  </w:style>
  <w:style w:type="character" w:customStyle="1" w:styleId="WW8Num55z5">
    <w:name w:val="WW8Num55z5"/>
    <w:rsid w:val="00EB35FD"/>
  </w:style>
  <w:style w:type="character" w:customStyle="1" w:styleId="WW8Num55z6">
    <w:name w:val="WW8Num55z6"/>
    <w:rsid w:val="00EB35FD"/>
  </w:style>
  <w:style w:type="character" w:customStyle="1" w:styleId="WW8Num55z7">
    <w:name w:val="WW8Num55z7"/>
    <w:rsid w:val="00EB35FD"/>
  </w:style>
  <w:style w:type="character" w:customStyle="1" w:styleId="WW8Num55z8">
    <w:name w:val="WW8Num55z8"/>
    <w:rsid w:val="00EB35FD"/>
  </w:style>
  <w:style w:type="character" w:customStyle="1" w:styleId="WW8Num56z0">
    <w:name w:val="WW8Num56z0"/>
    <w:rsid w:val="00EB35FD"/>
    <w:rPr>
      <w:rFonts w:ascii="Symbol" w:hAnsi="Symbol" w:cs="Mangal"/>
      <w:b w:val="0"/>
      <w:bCs w:val="0"/>
      <w:color w:val="auto"/>
    </w:rPr>
  </w:style>
  <w:style w:type="character" w:customStyle="1" w:styleId="WW8Num57z0">
    <w:name w:val="WW8Num57z0"/>
    <w:rsid w:val="00EB35FD"/>
    <w:rPr>
      <w:rFonts w:ascii="Symbol" w:hAnsi="Symbol" w:cs="Symbol"/>
      <w:b w:val="0"/>
      <w:bCs w:val="0"/>
      <w:color w:val="auto"/>
    </w:rPr>
  </w:style>
  <w:style w:type="character" w:customStyle="1" w:styleId="WW8Num58z0">
    <w:name w:val="WW8Num58z0"/>
    <w:rsid w:val="00EB35FD"/>
    <w:rPr>
      <w:rFonts w:ascii="Symbol" w:hAnsi="Symbol" w:cs="Symbol"/>
      <w:b w:val="0"/>
      <w:bCs w:val="0"/>
      <w:color w:val="auto"/>
      <w:lang w:eastAsia="en-US"/>
    </w:rPr>
  </w:style>
  <w:style w:type="character" w:customStyle="1" w:styleId="WW8Num58z1">
    <w:name w:val="WW8Num58z1"/>
    <w:rsid w:val="00EB35FD"/>
    <w:rPr>
      <w:rFonts w:ascii="Symbol" w:hAnsi="Symbol" w:cs="Symbol"/>
    </w:rPr>
  </w:style>
  <w:style w:type="character" w:customStyle="1" w:styleId="WW8Num59z0">
    <w:name w:val="WW8Num59z0"/>
    <w:rsid w:val="00EB35FD"/>
    <w:rPr>
      <w:rFonts w:ascii="Symbol" w:hAnsi="Symbol" w:cs="Symbol"/>
      <w:color w:val="auto"/>
    </w:rPr>
  </w:style>
  <w:style w:type="character" w:customStyle="1" w:styleId="WW8Num60z0">
    <w:name w:val="WW8Num60z0"/>
    <w:rsid w:val="00EB35FD"/>
    <w:rPr>
      <w:rFonts w:ascii="Symbol" w:hAnsi="Symbol" w:cs="Symbol"/>
      <w:color w:val="auto"/>
    </w:rPr>
  </w:style>
  <w:style w:type="character" w:customStyle="1" w:styleId="WW8Num61z0">
    <w:name w:val="WW8Num61z0"/>
    <w:rsid w:val="00EB35FD"/>
    <w:rPr>
      <w:rFonts w:ascii="Symbol" w:hAnsi="Symbol" w:cs="Symbol"/>
      <w:color w:val="auto"/>
    </w:rPr>
  </w:style>
  <w:style w:type="character" w:customStyle="1" w:styleId="WW8Num62z0">
    <w:name w:val="WW8Num62z0"/>
    <w:rsid w:val="00EB35FD"/>
    <w:rPr>
      <w:rFonts w:ascii="Symbol" w:hAnsi="Symbol" w:cs="Symbol"/>
      <w:color w:val="auto"/>
    </w:rPr>
  </w:style>
  <w:style w:type="character" w:customStyle="1" w:styleId="WW8Num63z0">
    <w:name w:val="WW8Num63z0"/>
    <w:rsid w:val="00EB35FD"/>
    <w:rPr>
      <w:rFonts w:ascii="Symbol" w:hAnsi="Symbol" w:cs="Symbol"/>
      <w:color w:val="auto"/>
    </w:rPr>
  </w:style>
  <w:style w:type="character" w:customStyle="1" w:styleId="WW8Num64z0">
    <w:name w:val="WW8Num64z0"/>
    <w:rsid w:val="00EB35FD"/>
    <w:rPr>
      <w:rFonts w:ascii="Symbol" w:hAnsi="Symbol" w:cs="Symbol"/>
      <w:color w:val="auto"/>
    </w:rPr>
  </w:style>
  <w:style w:type="character" w:customStyle="1" w:styleId="WW8Num65z0">
    <w:name w:val="WW8Num65z0"/>
    <w:rsid w:val="00EB35FD"/>
    <w:rPr>
      <w:rFonts w:ascii="Symbol" w:hAnsi="Symbol" w:cs="OpenSymbol"/>
      <w:color w:val="auto"/>
    </w:rPr>
  </w:style>
  <w:style w:type="character" w:customStyle="1" w:styleId="WW8Num65z2">
    <w:name w:val="WW8Num65z2"/>
    <w:rsid w:val="00EB35FD"/>
  </w:style>
  <w:style w:type="character" w:customStyle="1" w:styleId="WW8Num65z3">
    <w:name w:val="WW8Num65z3"/>
    <w:rsid w:val="00EB35FD"/>
  </w:style>
  <w:style w:type="character" w:customStyle="1" w:styleId="WW8Num65z4">
    <w:name w:val="WW8Num65z4"/>
    <w:rsid w:val="00EB35FD"/>
    <w:rPr>
      <w:b w:val="0"/>
      <w:bCs w:val="0"/>
    </w:rPr>
  </w:style>
  <w:style w:type="character" w:customStyle="1" w:styleId="WW8Num65z5">
    <w:name w:val="WW8Num65z5"/>
    <w:rsid w:val="00EB35FD"/>
  </w:style>
  <w:style w:type="character" w:customStyle="1" w:styleId="WW8Num65z6">
    <w:name w:val="WW8Num65z6"/>
    <w:rsid w:val="00EB35FD"/>
  </w:style>
  <w:style w:type="character" w:customStyle="1" w:styleId="WW8Num65z7">
    <w:name w:val="WW8Num65z7"/>
    <w:rsid w:val="00EB35FD"/>
  </w:style>
  <w:style w:type="character" w:customStyle="1" w:styleId="WW8Num65z8">
    <w:name w:val="WW8Num65z8"/>
    <w:rsid w:val="00EB35FD"/>
  </w:style>
  <w:style w:type="character" w:customStyle="1" w:styleId="WW8Num66z0">
    <w:name w:val="WW8Num66z0"/>
    <w:rsid w:val="00EB35FD"/>
    <w:rPr>
      <w:b/>
      <w:bCs/>
      <w:color w:val="auto"/>
    </w:rPr>
  </w:style>
  <w:style w:type="character" w:customStyle="1" w:styleId="WW8Num66z2">
    <w:name w:val="WW8Num66z2"/>
    <w:rsid w:val="00EB35FD"/>
  </w:style>
  <w:style w:type="character" w:customStyle="1" w:styleId="WW8Num66z3">
    <w:name w:val="WW8Num66z3"/>
    <w:rsid w:val="00EB35FD"/>
  </w:style>
  <w:style w:type="character" w:customStyle="1" w:styleId="WW8Num66z4">
    <w:name w:val="WW8Num66z4"/>
    <w:rsid w:val="00EB35FD"/>
  </w:style>
  <w:style w:type="character" w:customStyle="1" w:styleId="WW8Num66z5">
    <w:name w:val="WW8Num66z5"/>
    <w:rsid w:val="00EB35FD"/>
  </w:style>
  <w:style w:type="character" w:customStyle="1" w:styleId="WW8Num66z6">
    <w:name w:val="WW8Num66z6"/>
    <w:rsid w:val="00EB35FD"/>
  </w:style>
  <w:style w:type="character" w:customStyle="1" w:styleId="WW8Num66z7">
    <w:name w:val="WW8Num66z7"/>
    <w:rsid w:val="00EB35FD"/>
  </w:style>
  <w:style w:type="character" w:customStyle="1" w:styleId="WW8Num66z8">
    <w:name w:val="WW8Num66z8"/>
    <w:rsid w:val="00EB35FD"/>
  </w:style>
  <w:style w:type="character" w:customStyle="1" w:styleId="WW8Num67z0">
    <w:name w:val="WW8Num67z0"/>
    <w:rsid w:val="00EB35FD"/>
  </w:style>
  <w:style w:type="character" w:customStyle="1" w:styleId="WW8Num67z1">
    <w:name w:val="WW8Num67z1"/>
    <w:rsid w:val="00EB35FD"/>
  </w:style>
  <w:style w:type="character" w:customStyle="1" w:styleId="WW8Num67z2">
    <w:name w:val="WW8Num67z2"/>
    <w:rsid w:val="00EB35FD"/>
  </w:style>
  <w:style w:type="character" w:customStyle="1" w:styleId="WW8Num67z3">
    <w:name w:val="WW8Num67z3"/>
    <w:rsid w:val="00EB35FD"/>
  </w:style>
  <w:style w:type="character" w:customStyle="1" w:styleId="WW8Num67z4">
    <w:name w:val="WW8Num67z4"/>
    <w:rsid w:val="00EB35FD"/>
  </w:style>
  <w:style w:type="character" w:customStyle="1" w:styleId="WW8Num67z5">
    <w:name w:val="WW8Num67z5"/>
    <w:rsid w:val="00EB35FD"/>
  </w:style>
  <w:style w:type="character" w:customStyle="1" w:styleId="WW8Num67z6">
    <w:name w:val="WW8Num67z6"/>
    <w:rsid w:val="00EB35FD"/>
  </w:style>
  <w:style w:type="character" w:customStyle="1" w:styleId="WW8Num67z7">
    <w:name w:val="WW8Num67z7"/>
    <w:rsid w:val="00EB35FD"/>
  </w:style>
  <w:style w:type="character" w:customStyle="1" w:styleId="WW8Num67z8">
    <w:name w:val="WW8Num67z8"/>
    <w:rsid w:val="00EB35FD"/>
  </w:style>
  <w:style w:type="character" w:customStyle="1" w:styleId="WW8Num68z0">
    <w:name w:val="WW8Num68z0"/>
    <w:rsid w:val="00EB35FD"/>
  </w:style>
  <w:style w:type="character" w:customStyle="1" w:styleId="WW8Num68z1">
    <w:name w:val="WW8Num68z1"/>
    <w:rsid w:val="00EB35FD"/>
  </w:style>
  <w:style w:type="character" w:customStyle="1" w:styleId="WW8Num68z2">
    <w:name w:val="WW8Num68z2"/>
    <w:rsid w:val="00EB35FD"/>
  </w:style>
  <w:style w:type="character" w:customStyle="1" w:styleId="WW8Num68z3">
    <w:name w:val="WW8Num68z3"/>
    <w:rsid w:val="00EB35FD"/>
  </w:style>
  <w:style w:type="character" w:customStyle="1" w:styleId="WW8Num68z4">
    <w:name w:val="WW8Num68z4"/>
    <w:rsid w:val="00EB35FD"/>
    <w:rPr>
      <w:b w:val="0"/>
      <w:bCs w:val="0"/>
    </w:rPr>
  </w:style>
  <w:style w:type="character" w:customStyle="1" w:styleId="WW8Num68z5">
    <w:name w:val="WW8Num68z5"/>
    <w:rsid w:val="00EB35FD"/>
  </w:style>
  <w:style w:type="character" w:customStyle="1" w:styleId="WW8Num68z6">
    <w:name w:val="WW8Num68z6"/>
    <w:rsid w:val="00EB35FD"/>
  </w:style>
  <w:style w:type="character" w:customStyle="1" w:styleId="WW8Num68z7">
    <w:name w:val="WW8Num68z7"/>
    <w:rsid w:val="00EB35FD"/>
  </w:style>
  <w:style w:type="character" w:customStyle="1" w:styleId="WW8Num68z8">
    <w:name w:val="WW8Num68z8"/>
    <w:rsid w:val="00EB35FD"/>
  </w:style>
  <w:style w:type="character" w:customStyle="1" w:styleId="WW8Num69z0">
    <w:name w:val="WW8Num69z0"/>
    <w:rsid w:val="00EB35FD"/>
    <w:rPr>
      <w:color w:val="FF3333"/>
    </w:rPr>
  </w:style>
  <w:style w:type="character" w:customStyle="1" w:styleId="WW8Num69z1">
    <w:name w:val="WW8Num69z1"/>
    <w:rsid w:val="00EB35FD"/>
  </w:style>
  <w:style w:type="character" w:customStyle="1" w:styleId="WW8Num69z2">
    <w:name w:val="WW8Num69z2"/>
    <w:rsid w:val="00EB35FD"/>
  </w:style>
  <w:style w:type="character" w:customStyle="1" w:styleId="WW8Num69z3">
    <w:name w:val="WW8Num69z3"/>
    <w:rsid w:val="00EB35FD"/>
  </w:style>
  <w:style w:type="character" w:customStyle="1" w:styleId="WW8Num69z4">
    <w:name w:val="WW8Num69z4"/>
    <w:rsid w:val="00EB35FD"/>
  </w:style>
  <w:style w:type="character" w:customStyle="1" w:styleId="WW8Num69z5">
    <w:name w:val="WW8Num69z5"/>
    <w:rsid w:val="00EB35FD"/>
  </w:style>
  <w:style w:type="character" w:customStyle="1" w:styleId="WW8Num69z6">
    <w:name w:val="WW8Num69z6"/>
    <w:rsid w:val="00EB35FD"/>
  </w:style>
  <w:style w:type="character" w:customStyle="1" w:styleId="WW8Num69z7">
    <w:name w:val="WW8Num69z7"/>
    <w:rsid w:val="00EB35FD"/>
  </w:style>
  <w:style w:type="character" w:customStyle="1" w:styleId="WW8Num69z8">
    <w:name w:val="WW8Num69z8"/>
    <w:rsid w:val="00EB35FD"/>
  </w:style>
  <w:style w:type="character" w:customStyle="1" w:styleId="WW8Num70z0">
    <w:name w:val="WW8Num70z0"/>
    <w:rsid w:val="00EB35FD"/>
    <w:rPr>
      <w:rFonts w:ascii="Symbol" w:hAnsi="Symbol" w:cs="OpenSymbol"/>
    </w:rPr>
  </w:style>
  <w:style w:type="character" w:customStyle="1" w:styleId="WW8Num70z1">
    <w:name w:val="WW8Num70z1"/>
    <w:rsid w:val="00EB35FD"/>
    <w:rPr>
      <w:rFonts w:ascii="OpenSymbol" w:hAnsi="OpenSymbol" w:cs="OpenSymbol"/>
    </w:rPr>
  </w:style>
  <w:style w:type="character" w:customStyle="1" w:styleId="WW8Num71z0">
    <w:name w:val="WW8Num71z0"/>
    <w:rsid w:val="00EB35FD"/>
    <w:rPr>
      <w:b/>
      <w:bCs/>
    </w:rPr>
  </w:style>
  <w:style w:type="character" w:customStyle="1" w:styleId="WW8Num71z1">
    <w:name w:val="WW8Num71z1"/>
    <w:rsid w:val="00EB35FD"/>
  </w:style>
  <w:style w:type="character" w:customStyle="1" w:styleId="WW8Num71z2">
    <w:name w:val="WW8Num71z2"/>
    <w:rsid w:val="00EB35FD"/>
  </w:style>
  <w:style w:type="character" w:customStyle="1" w:styleId="WW8Num71z3">
    <w:name w:val="WW8Num71z3"/>
    <w:rsid w:val="00EB35FD"/>
  </w:style>
  <w:style w:type="character" w:customStyle="1" w:styleId="WW8Num71z4">
    <w:name w:val="WW8Num71z4"/>
    <w:rsid w:val="00EB35FD"/>
  </w:style>
  <w:style w:type="character" w:customStyle="1" w:styleId="WW8Num71z5">
    <w:name w:val="WW8Num71z5"/>
    <w:rsid w:val="00EB35FD"/>
  </w:style>
  <w:style w:type="character" w:customStyle="1" w:styleId="WW8Num71z6">
    <w:name w:val="WW8Num71z6"/>
    <w:rsid w:val="00EB35FD"/>
  </w:style>
  <w:style w:type="character" w:customStyle="1" w:styleId="WW8Num71z7">
    <w:name w:val="WW8Num71z7"/>
    <w:rsid w:val="00EB35FD"/>
  </w:style>
  <w:style w:type="character" w:customStyle="1" w:styleId="WW8Num71z8">
    <w:name w:val="WW8Num71z8"/>
    <w:rsid w:val="00EB35FD"/>
  </w:style>
  <w:style w:type="character" w:customStyle="1" w:styleId="WW8Num72z0">
    <w:name w:val="WW8Num72z0"/>
    <w:rsid w:val="00EB35FD"/>
    <w:rPr>
      <w:rFonts w:ascii="Symbol" w:hAnsi="Symbol" w:cs="Symbol"/>
    </w:rPr>
  </w:style>
  <w:style w:type="character" w:customStyle="1" w:styleId="WW8Num73z0">
    <w:name w:val="WW8Num73z0"/>
    <w:rsid w:val="00EB35FD"/>
  </w:style>
  <w:style w:type="character" w:customStyle="1" w:styleId="WW8Num73z1">
    <w:name w:val="WW8Num73z1"/>
    <w:rsid w:val="00EB35FD"/>
  </w:style>
  <w:style w:type="character" w:customStyle="1" w:styleId="WW8Num73z2">
    <w:name w:val="WW8Num73z2"/>
    <w:rsid w:val="00EB35FD"/>
  </w:style>
  <w:style w:type="character" w:customStyle="1" w:styleId="WW8Num73z3">
    <w:name w:val="WW8Num73z3"/>
    <w:rsid w:val="00EB35FD"/>
  </w:style>
  <w:style w:type="character" w:customStyle="1" w:styleId="WW8Num73z4">
    <w:name w:val="WW8Num73z4"/>
    <w:rsid w:val="00EB35FD"/>
  </w:style>
  <w:style w:type="character" w:customStyle="1" w:styleId="WW8Num73z5">
    <w:name w:val="WW8Num73z5"/>
    <w:rsid w:val="00EB35FD"/>
  </w:style>
  <w:style w:type="character" w:customStyle="1" w:styleId="WW8Num73z6">
    <w:name w:val="WW8Num73z6"/>
    <w:rsid w:val="00EB35FD"/>
  </w:style>
  <w:style w:type="character" w:customStyle="1" w:styleId="WW8Num73z7">
    <w:name w:val="WW8Num73z7"/>
    <w:rsid w:val="00EB35FD"/>
  </w:style>
  <w:style w:type="character" w:customStyle="1" w:styleId="WW8Num73z8">
    <w:name w:val="WW8Num73z8"/>
    <w:rsid w:val="00EB35FD"/>
  </w:style>
  <w:style w:type="character" w:customStyle="1" w:styleId="WW8Num74z0">
    <w:name w:val="WW8Num74z0"/>
    <w:rsid w:val="00EB35FD"/>
  </w:style>
  <w:style w:type="character" w:customStyle="1" w:styleId="WW8Num74z1">
    <w:name w:val="WW8Num74z1"/>
    <w:rsid w:val="00EB35FD"/>
  </w:style>
  <w:style w:type="character" w:customStyle="1" w:styleId="WW8Num74z2">
    <w:name w:val="WW8Num74z2"/>
    <w:rsid w:val="00EB35FD"/>
  </w:style>
  <w:style w:type="character" w:customStyle="1" w:styleId="WW8Num74z3">
    <w:name w:val="WW8Num74z3"/>
    <w:rsid w:val="00EB35FD"/>
  </w:style>
  <w:style w:type="character" w:customStyle="1" w:styleId="WW8Num74z4">
    <w:name w:val="WW8Num74z4"/>
    <w:rsid w:val="00EB35FD"/>
  </w:style>
  <w:style w:type="character" w:customStyle="1" w:styleId="WW8Num74z5">
    <w:name w:val="WW8Num74z5"/>
    <w:rsid w:val="00EB35FD"/>
  </w:style>
  <w:style w:type="character" w:customStyle="1" w:styleId="WW8Num74z6">
    <w:name w:val="WW8Num74z6"/>
    <w:rsid w:val="00EB35FD"/>
  </w:style>
  <w:style w:type="character" w:customStyle="1" w:styleId="WW8Num74z7">
    <w:name w:val="WW8Num74z7"/>
    <w:rsid w:val="00EB35FD"/>
  </w:style>
  <w:style w:type="character" w:customStyle="1" w:styleId="WW8Num74z8">
    <w:name w:val="WW8Num74z8"/>
    <w:rsid w:val="00EB35FD"/>
  </w:style>
  <w:style w:type="character" w:customStyle="1" w:styleId="WW8Num72z1">
    <w:name w:val="WW8Num72z1"/>
    <w:rsid w:val="00EB35FD"/>
  </w:style>
  <w:style w:type="character" w:customStyle="1" w:styleId="WW8Num72z2">
    <w:name w:val="WW8Num72z2"/>
    <w:rsid w:val="00EB35FD"/>
  </w:style>
  <w:style w:type="character" w:customStyle="1" w:styleId="WW8Num72z3">
    <w:name w:val="WW8Num72z3"/>
    <w:rsid w:val="00EB35FD"/>
  </w:style>
  <w:style w:type="character" w:customStyle="1" w:styleId="WW8Num72z4">
    <w:name w:val="WW8Num72z4"/>
    <w:rsid w:val="00EB35FD"/>
  </w:style>
  <w:style w:type="character" w:customStyle="1" w:styleId="WW8Num72z5">
    <w:name w:val="WW8Num72z5"/>
    <w:rsid w:val="00EB35FD"/>
  </w:style>
  <w:style w:type="character" w:customStyle="1" w:styleId="WW8Num72z6">
    <w:name w:val="WW8Num72z6"/>
    <w:rsid w:val="00EB35FD"/>
  </w:style>
  <w:style w:type="character" w:customStyle="1" w:styleId="WW8Num72z7">
    <w:name w:val="WW8Num72z7"/>
    <w:rsid w:val="00EB35FD"/>
  </w:style>
  <w:style w:type="character" w:customStyle="1" w:styleId="WW8Num72z8">
    <w:name w:val="WW8Num72z8"/>
    <w:rsid w:val="00EB35FD"/>
  </w:style>
  <w:style w:type="character" w:customStyle="1" w:styleId="WW8Num48z1">
    <w:name w:val="WW8Num48z1"/>
    <w:rsid w:val="00EB35FD"/>
  </w:style>
  <w:style w:type="character" w:customStyle="1" w:styleId="WW8Num46z1">
    <w:name w:val="WW8Num46z1"/>
    <w:rsid w:val="00EB35FD"/>
  </w:style>
  <w:style w:type="character" w:customStyle="1" w:styleId="WW8Num49z1">
    <w:name w:val="WW8Num49z1"/>
    <w:rsid w:val="00EB35FD"/>
  </w:style>
  <w:style w:type="character" w:customStyle="1" w:styleId="WW8Num49z2">
    <w:name w:val="WW8Num49z2"/>
    <w:rsid w:val="00EB35FD"/>
  </w:style>
  <w:style w:type="character" w:customStyle="1" w:styleId="WW8Num50z1">
    <w:name w:val="WW8Num50z1"/>
    <w:rsid w:val="00EB35FD"/>
  </w:style>
  <w:style w:type="character" w:customStyle="1" w:styleId="WW8Num50z2">
    <w:name w:val="WW8Num50z2"/>
    <w:rsid w:val="00EB35FD"/>
  </w:style>
  <w:style w:type="character" w:customStyle="1" w:styleId="WW8Num52z3">
    <w:name w:val="WW8Num52z3"/>
    <w:rsid w:val="00EB35FD"/>
  </w:style>
  <w:style w:type="character" w:customStyle="1" w:styleId="WW8Num52z4">
    <w:name w:val="WW8Num52z4"/>
    <w:rsid w:val="00EB35FD"/>
  </w:style>
  <w:style w:type="character" w:customStyle="1" w:styleId="WW8Num52z5">
    <w:name w:val="WW8Num52z5"/>
    <w:rsid w:val="00EB35FD"/>
  </w:style>
  <w:style w:type="character" w:customStyle="1" w:styleId="WW8Num52z6">
    <w:name w:val="WW8Num52z6"/>
    <w:rsid w:val="00EB35FD"/>
  </w:style>
  <w:style w:type="character" w:customStyle="1" w:styleId="WW8Num52z7">
    <w:name w:val="WW8Num52z7"/>
    <w:rsid w:val="00EB35FD"/>
  </w:style>
  <w:style w:type="character" w:customStyle="1" w:styleId="WW8Num52z8">
    <w:name w:val="WW8Num52z8"/>
    <w:rsid w:val="00EB35FD"/>
  </w:style>
  <w:style w:type="character" w:customStyle="1" w:styleId="WW8Num56z1">
    <w:name w:val="WW8Num56z1"/>
    <w:rsid w:val="00EB35FD"/>
  </w:style>
  <w:style w:type="character" w:customStyle="1" w:styleId="WW8Num56z2">
    <w:name w:val="WW8Num56z2"/>
    <w:rsid w:val="00EB35FD"/>
  </w:style>
  <w:style w:type="character" w:customStyle="1" w:styleId="WW8Num56z3">
    <w:name w:val="WW8Num56z3"/>
    <w:rsid w:val="00EB35FD"/>
  </w:style>
  <w:style w:type="character" w:customStyle="1" w:styleId="WW8Num56z5">
    <w:name w:val="WW8Num56z5"/>
    <w:rsid w:val="00EB35FD"/>
  </w:style>
  <w:style w:type="character" w:customStyle="1" w:styleId="WW8Num56z6">
    <w:name w:val="WW8Num56z6"/>
    <w:rsid w:val="00EB35FD"/>
  </w:style>
  <w:style w:type="character" w:customStyle="1" w:styleId="WW8Num56z7">
    <w:name w:val="WW8Num56z7"/>
    <w:rsid w:val="00EB35FD"/>
  </w:style>
  <w:style w:type="character" w:customStyle="1" w:styleId="WW8Num56z8">
    <w:name w:val="WW8Num56z8"/>
    <w:rsid w:val="00EB35FD"/>
  </w:style>
  <w:style w:type="character" w:customStyle="1" w:styleId="WW8Num57z1">
    <w:name w:val="WW8Num57z1"/>
    <w:rsid w:val="00EB35FD"/>
  </w:style>
  <w:style w:type="character" w:customStyle="1" w:styleId="WW8Num57z2">
    <w:name w:val="WW8Num57z2"/>
    <w:rsid w:val="00EB35FD"/>
  </w:style>
  <w:style w:type="character" w:customStyle="1" w:styleId="WW8Num57z3">
    <w:name w:val="WW8Num57z3"/>
    <w:rsid w:val="00EB35FD"/>
  </w:style>
  <w:style w:type="character" w:customStyle="1" w:styleId="WW8Num57z4">
    <w:name w:val="WW8Num57z4"/>
    <w:rsid w:val="00EB35FD"/>
  </w:style>
  <w:style w:type="character" w:customStyle="1" w:styleId="WW8Num57z5">
    <w:name w:val="WW8Num57z5"/>
    <w:rsid w:val="00EB35FD"/>
  </w:style>
  <w:style w:type="character" w:customStyle="1" w:styleId="WW8Num57z6">
    <w:name w:val="WW8Num57z6"/>
    <w:rsid w:val="00EB35FD"/>
  </w:style>
  <w:style w:type="character" w:customStyle="1" w:styleId="WW8Num57z7">
    <w:name w:val="WW8Num57z7"/>
    <w:rsid w:val="00EB35FD"/>
  </w:style>
  <w:style w:type="character" w:customStyle="1" w:styleId="WW8Num57z8">
    <w:name w:val="WW8Num57z8"/>
    <w:rsid w:val="00EB35FD"/>
  </w:style>
  <w:style w:type="character" w:customStyle="1" w:styleId="WW8Num65z1">
    <w:name w:val="WW8Num65z1"/>
    <w:rsid w:val="00EB35FD"/>
    <w:rPr>
      <w:rFonts w:ascii="OpenSymbol" w:hAnsi="OpenSymbol" w:cs="OpenSymbol"/>
    </w:rPr>
  </w:style>
  <w:style w:type="character" w:customStyle="1" w:styleId="WW8Num59z2">
    <w:name w:val="WW8Num59z2"/>
    <w:rsid w:val="00EB35FD"/>
  </w:style>
  <w:style w:type="character" w:customStyle="1" w:styleId="WW8Num59z3">
    <w:name w:val="WW8Num59z3"/>
    <w:rsid w:val="00EB35FD"/>
  </w:style>
  <w:style w:type="character" w:customStyle="1" w:styleId="WW8Num59z4">
    <w:name w:val="WW8Num59z4"/>
    <w:rsid w:val="00EB35FD"/>
  </w:style>
  <w:style w:type="character" w:customStyle="1" w:styleId="WW8Num59z5">
    <w:name w:val="WW8Num59z5"/>
    <w:rsid w:val="00EB35FD"/>
  </w:style>
  <w:style w:type="character" w:customStyle="1" w:styleId="WW8Num59z6">
    <w:name w:val="WW8Num59z6"/>
    <w:rsid w:val="00EB35FD"/>
  </w:style>
  <w:style w:type="character" w:customStyle="1" w:styleId="WW8Num59z7">
    <w:name w:val="WW8Num59z7"/>
    <w:rsid w:val="00EB35FD"/>
  </w:style>
  <w:style w:type="character" w:customStyle="1" w:styleId="WW8Num59z8">
    <w:name w:val="WW8Num59z8"/>
    <w:rsid w:val="00EB35FD"/>
  </w:style>
  <w:style w:type="character" w:customStyle="1" w:styleId="WW8Num66z1">
    <w:name w:val="WW8Num66z1"/>
    <w:rsid w:val="00EB35FD"/>
  </w:style>
  <w:style w:type="character" w:customStyle="1" w:styleId="WW8Num62z1">
    <w:name w:val="WW8Num62z1"/>
    <w:rsid w:val="00EB35FD"/>
  </w:style>
  <w:style w:type="character" w:customStyle="1" w:styleId="WW8Num62z2">
    <w:name w:val="WW8Num62z2"/>
    <w:rsid w:val="00EB35FD"/>
  </w:style>
  <w:style w:type="character" w:customStyle="1" w:styleId="WW8Num62z3">
    <w:name w:val="WW8Num62z3"/>
    <w:rsid w:val="00EB35FD"/>
  </w:style>
  <w:style w:type="character" w:customStyle="1" w:styleId="WW8Num62z4">
    <w:name w:val="WW8Num62z4"/>
    <w:rsid w:val="00EB35FD"/>
  </w:style>
  <w:style w:type="character" w:customStyle="1" w:styleId="WW8Num62z5">
    <w:name w:val="WW8Num62z5"/>
    <w:rsid w:val="00EB35FD"/>
  </w:style>
  <w:style w:type="character" w:customStyle="1" w:styleId="WW8Num62z6">
    <w:name w:val="WW8Num62z6"/>
    <w:rsid w:val="00EB35FD"/>
  </w:style>
  <w:style w:type="character" w:customStyle="1" w:styleId="WW8Num62z7">
    <w:name w:val="WW8Num62z7"/>
    <w:rsid w:val="00EB35FD"/>
  </w:style>
  <w:style w:type="character" w:customStyle="1" w:styleId="WW8Num62z8">
    <w:name w:val="WW8Num62z8"/>
    <w:rsid w:val="00EB35FD"/>
  </w:style>
  <w:style w:type="character" w:customStyle="1" w:styleId="WW8Num61z1">
    <w:name w:val="WW8Num61z1"/>
    <w:rsid w:val="00EB35FD"/>
  </w:style>
  <w:style w:type="character" w:customStyle="1" w:styleId="WW8Num61z2">
    <w:name w:val="WW8Num61z2"/>
    <w:rsid w:val="00EB35FD"/>
  </w:style>
  <w:style w:type="character" w:customStyle="1" w:styleId="WW8Num61z3">
    <w:name w:val="WW8Num61z3"/>
    <w:rsid w:val="00EB35FD"/>
  </w:style>
  <w:style w:type="character" w:customStyle="1" w:styleId="WW8Num61z4">
    <w:name w:val="WW8Num61z4"/>
    <w:rsid w:val="00EB35FD"/>
  </w:style>
  <w:style w:type="character" w:customStyle="1" w:styleId="WW8Num61z5">
    <w:name w:val="WW8Num61z5"/>
    <w:rsid w:val="00EB35FD"/>
  </w:style>
  <w:style w:type="character" w:customStyle="1" w:styleId="WW8Num61z6">
    <w:name w:val="WW8Num61z6"/>
    <w:rsid w:val="00EB35FD"/>
  </w:style>
  <w:style w:type="character" w:customStyle="1" w:styleId="WW8Num61z7">
    <w:name w:val="WW8Num61z7"/>
    <w:rsid w:val="00EB35FD"/>
  </w:style>
  <w:style w:type="character" w:customStyle="1" w:styleId="WW8Num61z8">
    <w:name w:val="WW8Num61z8"/>
    <w:rsid w:val="00EB35FD"/>
  </w:style>
  <w:style w:type="character" w:customStyle="1" w:styleId="WW8Num24z1">
    <w:name w:val="WW8Num24z1"/>
    <w:rsid w:val="00EB35FD"/>
  </w:style>
  <w:style w:type="character" w:customStyle="1" w:styleId="WW8Num28z1">
    <w:name w:val="WW8Num28z1"/>
    <w:rsid w:val="00EB35FD"/>
  </w:style>
  <w:style w:type="character" w:customStyle="1" w:styleId="WW8Num27z1">
    <w:name w:val="WW8Num27z1"/>
    <w:rsid w:val="00EB35FD"/>
  </w:style>
  <w:style w:type="character" w:customStyle="1" w:styleId="WW8Num29z1">
    <w:name w:val="WW8Num29z1"/>
    <w:rsid w:val="00EB35FD"/>
  </w:style>
  <w:style w:type="character" w:customStyle="1" w:styleId="WW8Num29z2">
    <w:name w:val="WW8Num29z2"/>
    <w:rsid w:val="00EB35FD"/>
  </w:style>
  <w:style w:type="character" w:customStyle="1" w:styleId="WW8Num29z3">
    <w:name w:val="WW8Num29z3"/>
    <w:rsid w:val="00EB35FD"/>
  </w:style>
  <w:style w:type="character" w:customStyle="1" w:styleId="WW8Num29z4">
    <w:name w:val="WW8Num29z4"/>
    <w:rsid w:val="00EB35FD"/>
  </w:style>
  <w:style w:type="character" w:customStyle="1" w:styleId="WW8Num29z5">
    <w:name w:val="WW8Num29z5"/>
    <w:rsid w:val="00EB35FD"/>
  </w:style>
  <w:style w:type="character" w:customStyle="1" w:styleId="WW8Num29z6">
    <w:name w:val="WW8Num29z6"/>
    <w:rsid w:val="00EB35FD"/>
  </w:style>
  <w:style w:type="character" w:customStyle="1" w:styleId="WW8Num29z7">
    <w:name w:val="WW8Num29z7"/>
    <w:rsid w:val="00EB35FD"/>
  </w:style>
  <w:style w:type="character" w:customStyle="1" w:styleId="WW8Num29z8">
    <w:name w:val="WW8Num29z8"/>
    <w:rsid w:val="00EB35FD"/>
  </w:style>
  <w:style w:type="character" w:customStyle="1" w:styleId="WW8Num31z1">
    <w:name w:val="WW8Num31z1"/>
    <w:rsid w:val="00EB35FD"/>
  </w:style>
  <w:style w:type="character" w:customStyle="1" w:styleId="WW8Num31z2">
    <w:name w:val="WW8Num31z2"/>
    <w:rsid w:val="00EB35FD"/>
  </w:style>
  <w:style w:type="character" w:customStyle="1" w:styleId="WW8Num31z3">
    <w:name w:val="WW8Num31z3"/>
    <w:rsid w:val="00EB35FD"/>
  </w:style>
  <w:style w:type="character" w:customStyle="1" w:styleId="WW8Num31z4">
    <w:name w:val="WW8Num31z4"/>
    <w:rsid w:val="00EB35FD"/>
  </w:style>
  <w:style w:type="character" w:customStyle="1" w:styleId="WW8Num31z5">
    <w:name w:val="WW8Num31z5"/>
    <w:rsid w:val="00EB35FD"/>
  </w:style>
  <w:style w:type="character" w:customStyle="1" w:styleId="WW8Num31z6">
    <w:name w:val="WW8Num31z6"/>
    <w:rsid w:val="00EB35FD"/>
  </w:style>
  <w:style w:type="character" w:customStyle="1" w:styleId="WW8Num31z7">
    <w:name w:val="WW8Num31z7"/>
    <w:rsid w:val="00EB35FD"/>
  </w:style>
  <w:style w:type="character" w:customStyle="1" w:styleId="WW8Num31z8">
    <w:name w:val="WW8Num31z8"/>
    <w:rsid w:val="00EB35FD"/>
  </w:style>
  <w:style w:type="character" w:customStyle="1" w:styleId="WW8Num42z1">
    <w:name w:val="WW8Num42z1"/>
    <w:rsid w:val="00EB35FD"/>
  </w:style>
  <w:style w:type="character" w:customStyle="1" w:styleId="WW8Num42z2">
    <w:name w:val="WW8Num42z2"/>
    <w:rsid w:val="00EB35FD"/>
  </w:style>
  <w:style w:type="character" w:customStyle="1" w:styleId="WW8Num42z3">
    <w:name w:val="WW8Num42z3"/>
    <w:rsid w:val="00EB35FD"/>
  </w:style>
  <w:style w:type="character" w:customStyle="1" w:styleId="WW8Num42z4">
    <w:name w:val="WW8Num42z4"/>
    <w:rsid w:val="00EB35FD"/>
  </w:style>
  <w:style w:type="character" w:customStyle="1" w:styleId="WW8Num42z5">
    <w:name w:val="WW8Num42z5"/>
    <w:rsid w:val="00EB35FD"/>
  </w:style>
  <w:style w:type="character" w:customStyle="1" w:styleId="WW8Num42z6">
    <w:name w:val="WW8Num42z6"/>
    <w:rsid w:val="00EB35FD"/>
  </w:style>
  <w:style w:type="character" w:customStyle="1" w:styleId="WW8Num42z7">
    <w:name w:val="WW8Num42z7"/>
    <w:rsid w:val="00EB35FD"/>
  </w:style>
  <w:style w:type="character" w:customStyle="1" w:styleId="WW8Num42z8">
    <w:name w:val="WW8Num42z8"/>
    <w:rsid w:val="00EB35FD"/>
  </w:style>
  <w:style w:type="character" w:customStyle="1" w:styleId="WW8Num54z4">
    <w:name w:val="WW8Num54z4"/>
    <w:rsid w:val="00EB35FD"/>
  </w:style>
  <w:style w:type="character" w:customStyle="1" w:styleId="WW8Num56z4">
    <w:name w:val="WW8Num56z4"/>
    <w:rsid w:val="00EB35FD"/>
  </w:style>
  <w:style w:type="character" w:customStyle="1" w:styleId="WW8Num58z2">
    <w:name w:val="WW8Num58z2"/>
    <w:rsid w:val="00EB35FD"/>
  </w:style>
  <w:style w:type="character" w:customStyle="1" w:styleId="WW8Num58z3">
    <w:name w:val="WW8Num58z3"/>
    <w:rsid w:val="00EB35FD"/>
  </w:style>
  <w:style w:type="character" w:customStyle="1" w:styleId="WW8Num58z4">
    <w:name w:val="WW8Num58z4"/>
    <w:rsid w:val="00EB35FD"/>
  </w:style>
  <w:style w:type="character" w:customStyle="1" w:styleId="WW8Num58z5">
    <w:name w:val="WW8Num58z5"/>
    <w:rsid w:val="00EB35FD"/>
  </w:style>
  <w:style w:type="character" w:customStyle="1" w:styleId="WW8Num58z6">
    <w:name w:val="WW8Num58z6"/>
    <w:rsid w:val="00EB35FD"/>
  </w:style>
  <w:style w:type="character" w:customStyle="1" w:styleId="WW8Num58z7">
    <w:name w:val="WW8Num58z7"/>
    <w:rsid w:val="00EB35FD"/>
  </w:style>
  <w:style w:type="character" w:customStyle="1" w:styleId="WW8Num58z8">
    <w:name w:val="WW8Num58z8"/>
    <w:rsid w:val="00EB35FD"/>
  </w:style>
  <w:style w:type="character" w:customStyle="1" w:styleId="WW8Num60z2">
    <w:name w:val="WW8Num60z2"/>
    <w:rsid w:val="00EB35FD"/>
  </w:style>
  <w:style w:type="character" w:customStyle="1" w:styleId="WW8Num60z3">
    <w:name w:val="WW8Num60z3"/>
    <w:rsid w:val="00EB35FD"/>
  </w:style>
  <w:style w:type="character" w:customStyle="1" w:styleId="WW8Num60z4">
    <w:name w:val="WW8Num60z4"/>
    <w:rsid w:val="00EB35FD"/>
  </w:style>
  <w:style w:type="character" w:customStyle="1" w:styleId="WW8Num60z5">
    <w:name w:val="WW8Num60z5"/>
    <w:rsid w:val="00EB35FD"/>
  </w:style>
  <w:style w:type="character" w:customStyle="1" w:styleId="WW8Num60z6">
    <w:name w:val="WW8Num60z6"/>
    <w:rsid w:val="00EB35FD"/>
  </w:style>
  <w:style w:type="character" w:customStyle="1" w:styleId="WW8Num60z7">
    <w:name w:val="WW8Num60z7"/>
    <w:rsid w:val="00EB35FD"/>
  </w:style>
  <w:style w:type="character" w:customStyle="1" w:styleId="WW8Num60z8">
    <w:name w:val="WW8Num60z8"/>
    <w:rsid w:val="00EB35FD"/>
  </w:style>
  <w:style w:type="character" w:customStyle="1" w:styleId="WW8Num52z2">
    <w:name w:val="WW8Num52z2"/>
    <w:rsid w:val="00EB35FD"/>
  </w:style>
  <w:style w:type="character" w:customStyle="1" w:styleId="WW8Num59z1">
    <w:name w:val="WW8Num59z1"/>
    <w:rsid w:val="00EB35FD"/>
  </w:style>
  <w:style w:type="character" w:customStyle="1" w:styleId="WW8Num32z1">
    <w:name w:val="WW8Num32z1"/>
    <w:rsid w:val="00EB35FD"/>
  </w:style>
  <w:style w:type="character" w:customStyle="1" w:styleId="WW8Num32z2">
    <w:name w:val="WW8Num32z2"/>
    <w:rsid w:val="00EB35FD"/>
  </w:style>
  <w:style w:type="character" w:customStyle="1" w:styleId="WW8Num32z3">
    <w:name w:val="WW8Num32z3"/>
    <w:rsid w:val="00EB35FD"/>
  </w:style>
  <w:style w:type="character" w:customStyle="1" w:styleId="WW8Num32z4">
    <w:name w:val="WW8Num32z4"/>
    <w:rsid w:val="00EB35FD"/>
  </w:style>
  <w:style w:type="character" w:customStyle="1" w:styleId="WW8Num32z5">
    <w:name w:val="WW8Num32z5"/>
    <w:rsid w:val="00EB35FD"/>
  </w:style>
  <w:style w:type="character" w:customStyle="1" w:styleId="WW8Num32z6">
    <w:name w:val="WW8Num32z6"/>
    <w:rsid w:val="00EB35FD"/>
  </w:style>
  <w:style w:type="character" w:customStyle="1" w:styleId="WW8Num32z7">
    <w:name w:val="WW8Num32z7"/>
    <w:rsid w:val="00EB35FD"/>
  </w:style>
  <w:style w:type="character" w:customStyle="1" w:styleId="WW8Num32z8">
    <w:name w:val="WW8Num32z8"/>
    <w:rsid w:val="00EB35FD"/>
  </w:style>
  <w:style w:type="character" w:customStyle="1" w:styleId="WW8Num60z1">
    <w:name w:val="WW8Num60z1"/>
    <w:rsid w:val="00EB35FD"/>
  </w:style>
  <w:style w:type="character" w:customStyle="1" w:styleId="WW8Num63z1">
    <w:name w:val="WW8Num63z1"/>
    <w:rsid w:val="00EB35FD"/>
  </w:style>
  <w:style w:type="character" w:customStyle="1" w:styleId="WW8Num63z2">
    <w:name w:val="WW8Num63z2"/>
    <w:rsid w:val="00EB35FD"/>
  </w:style>
  <w:style w:type="character" w:customStyle="1" w:styleId="WW8Num63z3">
    <w:name w:val="WW8Num63z3"/>
    <w:rsid w:val="00EB35FD"/>
  </w:style>
  <w:style w:type="character" w:customStyle="1" w:styleId="WW8Num63z4">
    <w:name w:val="WW8Num63z4"/>
    <w:rsid w:val="00EB35FD"/>
  </w:style>
  <w:style w:type="character" w:customStyle="1" w:styleId="WW8Num63z5">
    <w:name w:val="WW8Num63z5"/>
    <w:rsid w:val="00EB35FD"/>
  </w:style>
  <w:style w:type="character" w:customStyle="1" w:styleId="WW8Num63z6">
    <w:name w:val="WW8Num63z6"/>
    <w:rsid w:val="00EB35FD"/>
  </w:style>
  <w:style w:type="character" w:customStyle="1" w:styleId="WW8Num63z7">
    <w:name w:val="WW8Num63z7"/>
    <w:rsid w:val="00EB35FD"/>
  </w:style>
  <w:style w:type="character" w:customStyle="1" w:styleId="WW8Num63z8">
    <w:name w:val="WW8Num63z8"/>
    <w:rsid w:val="00EB35FD"/>
  </w:style>
  <w:style w:type="character" w:customStyle="1" w:styleId="WW8Num64z1">
    <w:name w:val="WW8Num64z1"/>
    <w:rsid w:val="00EB35FD"/>
  </w:style>
  <w:style w:type="character" w:customStyle="1" w:styleId="WW8Num64z2">
    <w:name w:val="WW8Num64z2"/>
    <w:rsid w:val="00EB35FD"/>
  </w:style>
  <w:style w:type="character" w:customStyle="1" w:styleId="WW8Num64z3">
    <w:name w:val="WW8Num64z3"/>
    <w:rsid w:val="00EB35FD"/>
  </w:style>
  <w:style w:type="character" w:customStyle="1" w:styleId="WW8Num64z4">
    <w:name w:val="WW8Num64z4"/>
    <w:rsid w:val="00EB35FD"/>
  </w:style>
  <w:style w:type="character" w:customStyle="1" w:styleId="WW8Num64z5">
    <w:name w:val="WW8Num64z5"/>
    <w:rsid w:val="00EB35FD"/>
  </w:style>
  <w:style w:type="character" w:customStyle="1" w:styleId="WW8Num64z6">
    <w:name w:val="WW8Num64z6"/>
    <w:rsid w:val="00EB35FD"/>
  </w:style>
  <w:style w:type="character" w:customStyle="1" w:styleId="WW8Num64z7">
    <w:name w:val="WW8Num64z7"/>
    <w:rsid w:val="00EB35FD"/>
  </w:style>
  <w:style w:type="character" w:customStyle="1" w:styleId="WW8Num64z8">
    <w:name w:val="WW8Num64z8"/>
    <w:rsid w:val="00EB35FD"/>
  </w:style>
  <w:style w:type="character" w:customStyle="1" w:styleId="NumberingSymbols">
    <w:name w:val="Numbering Symbols"/>
    <w:rsid w:val="00EB35FD"/>
    <w:rPr>
      <w:b/>
      <w:bCs/>
    </w:rPr>
  </w:style>
  <w:style w:type="character" w:styleId="Hyperlink">
    <w:name w:val="Hyperlink"/>
    <w:uiPriority w:val="99"/>
    <w:rsid w:val="00EB35FD"/>
    <w:rPr>
      <w:color w:val="000080"/>
      <w:u w:val="single"/>
    </w:rPr>
  </w:style>
  <w:style w:type="character" w:customStyle="1" w:styleId="Bullets">
    <w:name w:val="Bullets"/>
    <w:rsid w:val="00EB35FD"/>
    <w:rPr>
      <w:rFonts w:ascii="OpenSymbol" w:eastAsia="OpenSymbol" w:hAnsi="OpenSymbol" w:cs="OpenSymbol"/>
    </w:rPr>
  </w:style>
  <w:style w:type="character" w:customStyle="1" w:styleId="DefaultParagraphFont1">
    <w:name w:val="Default Paragraph Font1"/>
    <w:rsid w:val="00EB35FD"/>
  </w:style>
  <w:style w:type="character" w:styleId="FollowedHyperlink">
    <w:name w:val="FollowedHyperlink"/>
    <w:uiPriority w:val="99"/>
    <w:rsid w:val="00EB35FD"/>
    <w:rPr>
      <w:color w:val="800080"/>
      <w:u w:val="single"/>
    </w:rPr>
  </w:style>
  <w:style w:type="character" w:customStyle="1" w:styleId="Bodytext">
    <w:name w:val="Body text_"/>
    <w:rsid w:val="00EB35FD"/>
    <w:rPr>
      <w:shd w:val="clear" w:color="auto" w:fill="FFFFFF"/>
    </w:rPr>
  </w:style>
  <w:style w:type="paragraph" w:customStyle="1" w:styleId="Heading">
    <w:name w:val="Heading"/>
    <w:basedOn w:val="Normal"/>
    <w:next w:val="BodyText0"/>
    <w:rsid w:val="00EB35F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0">
    <w:name w:val="Body Text"/>
    <w:basedOn w:val="Normal"/>
    <w:rsid w:val="00EB35FD"/>
    <w:pPr>
      <w:spacing w:after="120"/>
    </w:pPr>
  </w:style>
  <w:style w:type="paragraph" w:styleId="List">
    <w:name w:val="List"/>
    <w:basedOn w:val="BodyText0"/>
    <w:rsid w:val="00EB35FD"/>
  </w:style>
  <w:style w:type="paragraph" w:styleId="Caption">
    <w:name w:val="caption"/>
    <w:basedOn w:val="Normal"/>
    <w:qFormat/>
    <w:rsid w:val="00EB35F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B35FD"/>
    <w:pPr>
      <w:suppressLineNumbers/>
    </w:pPr>
  </w:style>
  <w:style w:type="paragraph" w:styleId="Footer">
    <w:name w:val="footer"/>
    <w:basedOn w:val="Normal"/>
    <w:rsid w:val="00EB35FD"/>
    <w:pPr>
      <w:suppressLineNumbers/>
      <w:tabs>
        <w:tab w:val="center" w:pos="4819"/>
        <w:tab w:val="right" w:pos="9638"/>
      </w:tabs>
    </w:pPr>
  </w:style>
  <w:style w:type="paragraph" w:styleId="Header">
    <w:name w:val="header"/>
    <w:aliases w:val="Char"/>
    <w:basedOn w:val="Normal"/>
    <w:link w:val="HeaderChar"/>
    <w:rsid w:val="00EB35FD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aliases w:val="Char Char"/>
    <w:link w:val="Header"/>
    <w:locked/>
    <w:rsid w:val="002B5362"/>
    <w:rPr>
      <w:rFonts w:eastAsia="SimSun" w:cs="Mang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EB35FD"/>
    <w:pPr>
      <w:suppressLineNumbers/>
    </w:pPr>
  </w:style>
  <w:style w:type="paragraph" w:customStyle="1" w:styleId="TableHeading">
    <w:name w:val="Table Heading"/>
    <w:basedOn w:val="TableContents"/>
    <w:rsid w:val="00EB35FD"/>
    <w:pPr>
      <w:jc w:val="center"/>
    </w:pPr>
    <w:rPr>
      <w:b/>
      <w:bCs/>
    </w:rPr>
  </w:style>
  <w:style w:type="paragraph" w:styleId="NoSpacing">
    <w:name w:val="No Spacing"/>
    <w:uiPriority w:val="1"/>
    <w:qFormat/>
    <w:rsid w:val="00EB35FD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customStyle="1" w:styleId="11AAAAPROJEKTNI">
    <w:name w:val="11AAAA PROJEKTNI"/>
    <w:basedOn w:val="Normal"/>
    <w:rsid w:val="00EB35FD"/>
    <w:pPr>
      <w:suppressAutoHyphens w:val="0"/>
      <w:jc w:val="both"/>
    </w:pPr>
    <w:rPr>
      <w:rFonts w:eastAsia="Times New Roman"/>
      <w:spacing w:val="12"/>
      <w:position w:val="26"/>
      <w:sz w:val="26"/>
      <w:szCs w:val="20"/>
    </w:rPr>
  </w:style>
  <w:style w:type="paragraph" w:customStyle="1" w:styleId="aaaProjektnitekst">
    <w:name w:val="aaa Projektni tekst"/>
    <w:basedOn w:val="Normal"/>
    <w:rsid w:val="00EB35FD"/>
    <w:pPr>
      <w:jc w:val="both"/>
    </w:pPr>
    <w:rPr>
      <w:rFonts w:eastAsia="Times New Roman"/>
      <w:spacing w:val="12"/>
      <w:position w:val="26"/>
      <w:sz w:val="26"/>
      <w:szCs w:val="20"/>
      <w:lang w:val="sr-Latn-CS"/>
    </w:rPr>
  </w:style>
  <w:style w:type="paragraph" w:customStyle="1" w:styleId="font5">
    <w:name w:val="font5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font6">
    <w:name w:val="font6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font7">
    <w:name w:val="font7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66">
    <w:name w:val="xl66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67">
    <w:name w:val="xl67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68">
    <w:name w:val="xl68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69">
    <w:name w:val="xl69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70">
    <w:name w:val="xl70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71">
    <w:name w:val="xl71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72">
    <w:name w:val="xl72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73">
    <w:name w:val="xl73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74">
    <w:name w:val="xl74"/>
    <w:basedOn w:val="Normal"/>
    <w:rsid w:val="003778DB"/>
    <w:pPr>
      <w:widowControl/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75">
    <w:name w:val="xl75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76">
    <w:name w:val="xl76"/>
    <w:basedOn w:val="Normal"/>
    <w:rsid w:val="003778DB"/>
    <w:pPr>
      <w:widowControl/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77">
    <w:name w:val="xl77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sr-Latn-CS" w:eastAsia="sr-Latn-CS" w:bidi="ar-SA"/>
    </w:rPr>
  </w:style>
  <w:style w:type="paragraph" w:customStyle="1" w:styleId="xl78">
    <w:name w:val="xl78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79">
    <w:name w:val="xl79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32"/>
      <w:szCs w:val="32"/>
      <w:lang w:val="sr-Latn-CS" w:eastAsia="sr-Latn-CS" w:bidi="ar-SA"/>
    </w:rPr>
  </w:style>
  <w:style w:type="paragraph" w:customStyle="1" w:styleId="xl80">
    <w:name w:val="xl80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81">
    <w:name w:val="xl81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82">
    <w:name w:val="xl82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83">
    <w:name w:val="xl83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32"/>
      <w:szCs w:val="32"/>
      <w:lang w:val="sr-Latn-CS" w:eastAsia="sr-Latn-CS" w:bidi="ar-SA"/>
    </w:rPr>
  </w:style>
  <w:style w:type="paragraph" w:customStyle="1" w:styleId="xl84">
    <w:name w:val="xl84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85">
    <w:name w:val="xl85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86">
    <w:name w:val="xl86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87">
    <w:name w:val="xl87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88">
    <w:name w:val="xl88"/>
    <w:basedOn w:val="Normal"/>
    <w:rsid w:val="003778DB"/>
    <w:pPr>
      <w:widowControl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89">
    <w:name w:val="xl89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90">
    <w:name w:val="xl90"/>
    <w:basedOn w:val="Normal"/>
    <w:rsid w:val="003778DB"/>
    <w:pPr>
      <w:widowControl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91">
    <w:name w:val="xl91"/>
    <w:basedOn w:val="Normal"/>
    <w:rsid w:val="003778DB"/>
    <w:pPr>
      <w:widowControl/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92">
    <w:name w:val="xl92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93">
    <w:name w:val="xl93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94">
    <w:name w:val="xl94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val="sr-Latn-CS" w:eastAsia="sr-Latn-CS" w:bidi="ar-SA"/>
    </w:rPr>
  </w:style>
  <w:style w:type="paragraph" w:customStyle="1" w:styleId="xl95">
    <w:name w:val="xl95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val="sr-Latn-CS" w:eastAsia="sr-Latn-CS" w:bidi="ar-SA"/>
    </w:rPr>
  </w:style>
  <w:style w:type="paragraph" w:customStyle="1" w:styleId="xl96">
    <w:name w:val="xl96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val="sr-Latn-CS" w:eastAsia="sr-Latn-CS" w:bidi="ar-SA"/>
    </w:rPr>
  </w:style>
  <w:style w:type="paragraph" w:customStyle="1" w:styleId="xl97">
    <w:name w:val="xl97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sr-Latn-CS" w:eastAsia="sr-Latn-CS" w:bidi="ar-SA"/>
    </w:rPr>
  </w:style>
  <w:style w:type="paragraph" w:customStyle="1" w:styleId="xl98">
    <w:name w:val="xl98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99">
    <w:name w:val="xl99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100">
    <w:name w:val="xl100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101">
    <w:name w:val="xl101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102">
    <w:name w:val="xl102"/>
    <w:basedOn w:val="Normal"/>
    <w:rsid w:val="003778DB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103">
    <w:name w:val="xl103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104">
    <w:name w:val="xl104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105">
    <w:name w:val="xl105"/>
    <w:basedOn w:val="Normal"/>
    <w:rsid w:val="003778DB"/>
    <w:pPr>
      <w:widowControl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106">
    <w:name w:val="xl106"/>
    <w:basedOn w:val="Normal"/>
    <w:rsid w:val="003778DB"/>
    <w:pPr>
      <w:widowControl/>
      <w:suppressAutoHyphens w:val="0"/>
      <w:spacing w:before="100" w:beforeAutospacing="1" w:after="100" w:afterAutospacing="1"/>
      <w:jc w:val="both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107">
    <w:name w:val="xl107"/>
    <w:basedOn w:val="Normal"/>
    <w:rsid w:val="003778DB"/>
    <w:pPr>
      <w:widowControl/>
      <w:suppressAutoHyphens w:val="0"/>
      <w:spacing w:before="100" w:beforeAutospacing="1" w:after="100" w:afterAutospacing="1"/>
      <w:jc w:val="both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108">
    <w:name w:val="xl108"/>
    <w:basedOn w:val="Normal"/>
    <w:rsid w:val="003778DB"/>
    <w:pPr>
      <w:widowControl/>
      <w:suppressAutoHyphens w:val="0"/>
      <w:spacing w:before="100" w:beforeAutospacing="1" w:after="100" w:afterAutospacing="1"/>
      <w:jc w:val="both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109">
    <w:name w:val="xl109"/>
    <w:basedOn w:val="Normal"/>
    <w:rsid w:val="003778DB"/>
    <w:pPr>
      <w:widowControl/>
      <w:suppressAutoHyphens w:val="0"/>
      <w:spacing w:before="100" w:beforeAutospacing="1" w:after="100" w:afterAutospacing="1"/>
      <w:jc w:val="both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110">
    <w:name w:val="xl110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111">
    <w:name w:val="xl111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lang w:val="sr-Latn-CS" w:eastAsia="sr-Latn-CS" w:bidi="ar-SA"/>
    </w:rPr>
  </w:style>
  <w:style w:type="paragraph" w:customStyle="1" w:styleId="xl112">
    <w:name w:val="xl112"/>
    <w:basedOn w:val="Normal"/>
    <w:rsid w:val="003778DB"/>
    <w:pPr>
      <w:widowControl/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sz w:val="32"/>
      <w:szCs w:val="32"/>
      <w:lang w:val="sr-Latn-CS" w:eastAsia="sr-Latn-CS" w:bidi="ar-SA"/>
    </w:rPr>
  </w:style>
  <w:style w:type="paragraph" w:customStyle="1" w:styleId="xl113">
    <w:name w:val="xl113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val="sr-Latn-CS" w:eastAsia="sr-Latn-CS" w:bidi="ar-SA"/>
    </w:rPr>
  </w:style>
  <w:style w:type="paragraph" w:customStyle="1" w:styleId="xl114">
    <w:name w:val="xl114"/>
    <w:basedOn w:val="Normal"/>
    <w:rsid w:val="003778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b/>
      <w:bCs/>
      <w:kern w:val="0"/>
      <w:lang w:val="sr-Latn-CS" w:eastAsia="sr-Latn-CS" w:bidi="ar-SA"/>
    </w:rPr>
  </w:style>
  <w:style w:type="paragraph" w:customStyle="1" w:styleId="xl115">
    <w:name w:val="xl115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customStyle="1" w:styleId="xl116">
    <w:name w:val="xl116"/>
    <w:basedOn w:val="Normal"/>
    <w:rsid w:val="003778DB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64">
    <w:name w:val="xl64"/>
    <w:basedOn w:val="Normal"/>
    <w:rsid w:val="006B2AD3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2"/>
      <w:szCs w:val="22"/>
      <w:lang w:val="sr-Latn-CS" w:eastAsia="sr-Latn-CS" w:bidi="ar-SA"/>
    </w:rPr>
  </w:style>
  <w:style w:type="paragraph" w:customStyle="1" w:styleId="xl65">
    <w:name w:val="xl65"/>
    <w:basedOn w:val="Normal"/>
    <w:rsid w:val="006B2AD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2"/>
      <w:szCs w:val="22"/>
      <w:lang w:val="sr-Latn-CS" w:eastAsia="sr-Latn-C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AD3"/>
    <w:rPr>
      <w:rFonts w:ascii="Tahoma" w:hAnsi="Tahoma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6B2AD3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47260"/>
    <w:pPr>
      <w:ind w:left="720"/>
      <w:contextualSpacing/>
    </w:pPr>
    <w:rPr>
      <w:szCs w:val="21"/>
    </w:rPr>
  </w:style>
  <w:style w:type="paragraph" w:customStyle="1" w:styleId="Standard">
    <w:name w:val="Standard"/>
    <w:rsid w:val="00A213C4"/>
    <w:pPr>
      <w:suppressAutoHyphens/>
      <w:autoSpaceDN w:val="0"/>
      <w:textAlignment w:val="baseline"/>
    </w:pPr>
    <w:rPr>
      <w:rFonts w:ascii="Yu C Helvetica" w:hAnsi="Yu C Helvetica" w:cs="Yu C Helvetica"/>
      <w:i/>
      <w:kern w:val="3"/>
      <w:sz w:val="24"/>
      <w:szCs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EF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430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36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AB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AB6"/>
    <w:rPr>
      <w:rFonts w:eastAsia="SimSun" w:cs="Mangal"/>
      <w:kern w:val="1"/>
      <w:szCs w:val="18"/>
      <w:lang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AB6"/>
    <w:rPr>
      <w:rFonts w:eastAsia="SimSun" w:cs="Mangal"/>
      <w:b/>
      <w:bCs/>
      <w:kern w:val="1"/>
      <w:szCs w:val="18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46633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570CC9"/>
    <w:rPr>
      <w:rFonts w:eastAsia="SimSun" w:cs="Mangal"/>
      <w:kern w:val="1"/>
      <w:sz w:val="24"/>
      <w:szCs w:val="21"/>
      <w:lang w:eastAsia="zh-CN" w:bidi="hi-IN"/>
    </w:rPr>
  </w:style>
  <w:style w:type="paragraph" w:customStyle="1" w:styleId="clan">
    <w:name w:val="clan"/>
    <w:basedOn w:val="Normal"/>
    <w:rsid w:val="000F5BC7"/>
    <w:pPr>
      <w:suppressAutoHyphens w:val="0"/>
      <w:spacing w:before="280" w:after="280"/>
    </w:pPr>
    <w:rPr>
      <w:rFonts w:eastAsia="Times New Roman" w:cs="Arial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ingu12@sremskamitrovica.org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skamitrovica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EB835-E46A-4F5C-849A-F60B12DCF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direkcija za izg. grada srem mitrovica</Company>
  <LinksUpToDate>false</LinksUpToDate>
  <CharactersWithSpaces>9987</CharactersWithSpaces>
  <SharedDoc>false</SharedDoc>
  <HLinks>
    <vt:vector size="30" baseType="variant">
      <vt:variant>
        <vt:i4>4587611</vt:i4>
      </vt:variant>
      <vt:variant>
        <vt:i4>12</vt:i4>
      </vt:variant>
      <vt:variant>
        <vt:i4>0</vt:i4>
      </vt:variant>
      <vt:variant>
        <vt:i4>5</vt:i4>
      </vt:variant>
      <vt:variant>
        <vt:lpwstr>http://www.kjn.gov.rs/ci/uputstvo-o-uplati-republicke-administrativne-takse.html</vt:lpwstr>
      </vt:variant>
      <vt:variant>
        <vt:lpwstr/>
      </vt:variant>
      <vt:variant>
        <vt:i4>5898349</vt:i4>
      </vt:variant>
      <vt:variant>
        <vt:i4>9</vt:i4>
      </vt:variant>
      <vt:variant>
        <vt:i4>0</vt:i4>
      </vt:variant>
      <vt:variant>
        <vt:i4>5</vt:i4>
      </vt:variant>
      <vt:variant>
        <vt:lpwstr>mailto:fin6@sremskamitrovica.org.rs</vt:lpwstr>
      </vt:variant>
      <vt:variant>
        <vt:lpwstr/>
      </vt:variant>
      <vt:variant>
        <vt:i4>7602236</vt:i4>
      </vt:variant>
      <vt:variant>
        <vt:i4>6</vt:i4>
      </vt:variant>
      <vt:variant>
        <vt:i4>0</vt:i4>
      </vt:variant>
      <vt:variant>
        <vt:i4>5</vt:i4>
      </vt:variant>
      <vt:variant>
        <vt:lpwstr>http://www.apr.gov.rs/</vt:lpwstr>
      </vt:variant>
      <vt:variant>
        <vt:lpwstr/>
      </vt:variant>
      <vt:variant>
        <vt:i4>5898349</vt:i4>
      </vt:variant>
      <vt:variant>
        <vt:i4>3</vt:i4>
      </vt:variant>
      <vt:variant>
        <vt:i4>0</vt:i4>
      </vt:variant>
      <vt:variant>
        <vt:i4>5</vt:i4>
      </vt:variant>
      <vt:variant>
        <vt:lpwstr>mailto:fin6@sremskamitrovica.org.rs</vt:lpwstr>
      </vt:variant>
      <vt:variant>
        <vt:lpwstr/>
      </vt:variant>
      <vt:variant>
        <vt:i4>8126504</vt:i4>
      </vt:variant>
      <vt:variant>
        <vt:i4>0</vt:i4>
      </vt:variant>
      <vt:variant>
        <vt:i4>0</vt:i4>
      </vt:variant>
      <vt:variant>
        <vt:i4>5</vt:i4>
      </vt:variant>
      <vt:variant>
        <vt:lpwstr>http://www.sremskamitrovica.rs/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milicajo</dc:creator>
  <cp:lastModifiedBy>Danijela Tejić</cp:lastModifiedBy>
  <cp:revision>25</cp:revision>
  <cp:lastPrinted>2022-04-21T10:03:00Z</cp:lastPrinted>
  <dcterms:created xsi:type="dcterms:W3CDTF">2025-09-12T11:24:00Z</dcterms:created>
  <dcterms:modified xsi:type="dcterms:W3CDTF">2026-03-11T11:07:00Z</dcterms:modified>
</cp:coreProperties>
</file>